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98BB1" w14:textId="77777777" w:rsidR="00542172" w:rsidRPr="00921603" w:rsidRDefault="00331018">
      <w:pPr>
        <w:pStyle w:val="divname"/>
        <w:jc w:val="center"/>
        <w:rPr>
          <w:rFonts w:ascii="Calibri" w:hAnsi="Calibri" w:cs="Calibri"/>
          <w:color w:val="000000" w:themeColor="text1"/>
          <w:sz w:val="36"/>
          <w:szCs w:val="36"/>
        </w:rPr>
      </w:pPr>
      <w:r w:rsidRPr="00921603">
        <w:rPr>
          <w:rStyle w:val="span"/>
          <w:rFonts w:ascii="Calibri" w:hAnsi="Calibri" w:cs="Calibri"/>
          <w:color w:val="000000" w:themeColor="text1"/>
          <w:sz w:val="36"/>
          <w:szCs w:val="36"/>
        </w:rPr>
        <w:t>DILEEP</w:t>
      </w:r>
      <w:r w:rsidRPr="00921603">
        <w:rPr>
          <w:rFonts w:ascii="Calibri" w:hAnsi="Calibri" w:cs="Calibri"/>
          <w:color w:val="000000" w:themeColor="text1"/>
          <w:sz w:val="36"/>
          <w:szCs w:val="36"/>
        </w:rPr>
        <w:t xml:space="preserve"> </w:t>
      </w:r>
      <w:r w:rsidRPr="00921603">
        <w:rPr>
          <w:rStyle w:val="span"/>
          <w:rFonts w:ascii="Calibri" w:hAnsi="Calibri" w:cs="Calibri"/>
          <w:color w:val="000000" w:themeColor="text1"/>
          <w:sz w:val="36"/>
          <w:szCs w:val="36"/>
        </w:rPr>
        <w:t>JORIGE</w:t>
      </w:r>
    </w:p>
    <w:p w14:paraId="1080CF09" w14:textId="540D940B" w:rsidR="00542172" w:rsidRPr="00E9310C" w:rsidRDefault="0014552F">
      <w:pPr>
        <w:pStyle w:val="divaddress"/>
        <w:spacing w:before="40"/>
        <w:jc w:val="center"/>
        <w:rPr>
          <w:rFonts w:ascii="Calibri" w:eastAsia="Century Gothic" w:hAnsi="Calibri" w:cs="Calibri"/>
          <w:color w:val="000000" w:themeColor="text1"/>
          <w:sz w:val="24"/>
          <w:szCs w:val="24"/>
        </w:rPr>
      </w:pPr>
      <w:r w:rsidRPr="00E9310C">
        <w:rPr>
          <w:rStyle w:val="span"/>
          <w:rFonts w:ascii="Calibri" w:eastAsia="Century Gothic" w:hAnsi="Calibri" w:cs="Calibri"/>
          <w:color w:val="000000" w:themeColor="text1"/>
        </w:rPr>
        <w:t>d</w:t>
      </w:r>
      <w:r w:rsidR="000D3303" w:rsidRPr="00E9310C">
        <w:rPr>
          <w:rStyle w:val="span"/>
          <w:rFonts w:ascii="Calibri" w:eastAsia="Century Gothic" w:hAnsi="Calibri" w:cs="Calibri"/>
          <w:color w:val="000000" w:themeColor="text1"/>
        </w:rPr>
        <w:t>ileep.ods</w:t>
      </w:r>
      <w:r w:rsidR="00E25134" w:rsidRPr="00E9310C">
        <w:rPr>
          <w:rStyle w:val="span"/>
          <w:rFonts w:ascii="Calibri" w:eastAsia="Century Gothic" w:hAnsi="Calibri" w:cs="Calibri"/>
          <w:color w:val="000000" w:themeColor="text1"/>
        </w:rPr>
        <w:t xml:space="preserve">@gmail.com </w:t>
      </w:r>
      <w:r w:rsidR="00E25134" w:rsidRPr="00E9310C">
        <w:rPr>
          <w:rStyle w:val="sprtr"/>
          <w:rFonts w:ascii="Calibri" w:eastAsia="Century Gothic" w:hAnsi="Calibri" w:cs="Calibri"/>
          <w:color w:val="000000" w:themeColor="text1"/>
          <w:sz w:val="24"/>
          <w:szCs w:val="24"/>
        </w:rPr>
        <w:t>  |  </w:t>
      </w:r>
      <w:r w:rsidR="00E25134" w:rsidRPr="00E9310C">
        <w:rPr>
          <w:rStyle w:val="span"/>
          <w:rFonts w:ascii="Calibri" w:eastAsia="Century Gothic" w:hAnsi="Calibri" w:cs="Calibri"/>
          <w:color w:val="000000" w:themeColor="text1"/>
        </w:rPr>
        <w:t xml:space="preserve"> 210-</w:t>
      </w:r>
      <w:r w:rsidR="002772AA">
        <w:rPr>
          <w:rStyle w:val="span"/>
          <w:rFonts w:ascii="Calibri" w:eastAsia="Century Gothic" w:hAnsi="Calibri" w:cs="Calibri"/>
          <w:color w:val="000000" w:themeColor="text1"/>
        </w:rPr>
        <w:t>995</w:t>
      </w:r>
      <w:r w:rsidR="00E25134" w:rsidRPr="00E9310C">
        <w:rPr>
          <w:rStyle w:val="span"/>
          <w:rFonts w:ascii="Calibri" w:eastAsia="Century Gothic" w:hAnsi="Calibri" w:cs="Calibri"/>
          <w:color w:val="000000" w:themeColor="text1"/>
        </w:rPr>
        <w:t>-</w:t>
      </w:r>
      <w:r w:rsidR="002772AA">
        <w:rPr>
          <w:rStyle w:val="span"/>
          <w:rFonts w:ascii="Calibri" w:eastAsia="Century Gothic" w:hAnsi="Calibri" w:cs="Calibri"/>
          <w:color w:val="000000" w:themeColor="text1"/>
        </w:rPr>
        <w:t>3356</w:t>
      </w:r>
      <w:r w:rsidR="00E25134" w:rsidRPr="00E9310C">
        <w:rPr>
          <w:rStyle w:val="span"/>
          <w:rFonts w:ascii="Calibri" w:eastAsia="Century Gothic" w:hAnsi="Calibri" w:cs="Calibri"/>
          <w:color w:val="000000" w:themeColor="text1"/>
        </w:rPr>
        <w:t xml:space="preserve"> </w:t>
      </w:r>
    </w:p>
    <w:p w14:paraId="3893358E" w14:textId="77777777" w:rsidR="00542172" w:rsidRPr="00E9310C" w:rsidRDefault="00331018">
      <w:pPr>
        <w:pStyle w:val="divdocumentheading"/>
        <w:tabs>
          <w:tab w:val="left" w:pos="4912"/>
          <w:tab w:val="left" w:pos="11240"/>
        </w:tabs>
        <w:spacing w:before="420" w:line="260" w:lineRule="atLeast"/>
        <w:jc w:val="center"/>
        <w:rPr>
          <w:rFonts w:ascii="Calibri" w:eastAsia="Courier New" w:hAnsi="Calibri" w:cs="Calibri"/>
          <w:b/>
          <w:bCs/>
          <w:color w:val="000000" w:themeColor="text1"/>
        </w:rPr>
      </w:pPr>
      <w:r w:rsidRPr="00E9310C">
        <w:rPr>
          <w:rFonts w:ascii="Calibri" w:eastAsia="Courier New" w:hAnsi="Calibri" w:cs="Calibri"/>
          <w:b/>
          <w:bCs/>
          <w:color w:val="000000" w:themeColor="text1"/>
        </w:rPr>
        <w:t xml:space="preserve"> </w:t>
      </w:r>
      <w:r w:rsidRPr="00E9310C">
        <w:rPr>
          <w:rFonts w:ascii="Calibri" w:eastAsia="Courier New" w:hAnsi="Calibri" w:cs="Calibri"/>
          <w:strike/>
          <w:color w:val="000000" w:themeColor="text1"/>
        </w:rPr>
        <w:tab/>
      </w:r>
      <w:r w:rsidRPr="00E9310C">
        <w:rPr>
          <w:rStyle w:val="divdocumentdivsectiontitle"/>
          <w:rFonts w:ascii="Calibri" w:eastAsia="Courier New" w:hAnsi="Calibri" w:cs="Calibri"/>
          <w:b/>
          <w:bCs/>
          <w:color w:val="000000" w:themeColor="text1"/>
        </w:rPr>
        <w:t xml:space="preserve">  Summary  </w:t>
      </w:r>
      <w:r w:rsidRPr="00E9310C">
        <w:rPr>
          <w:rFonts w:ascii="Calibri" w:eastAsia="Courier New" w:hAnsi="Calibri" w:cs="Calibri"/>
          <w:strike/>
          <w:color w:val="000000" w:themeColor="text1"/>
        </w:rPr>
        <w:tab/>
      </w:r>
    </w:p>
    <w:p w14:paraId="027A65A7" w14:textId="4586C604"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15 years of Data Warehousing experience in the areas of ETL design, development, testing and production support in domains like Finance, Healthcare, Insurance</w:t>
      </w:r>
      <w:r w:rsidR="00F858F3" w:rsidRPr="00E9310C">
        <w:rPr>
          <w:rFonts w:ascii="Calibri" w:eastAsia="Century Gothic" w:hAnsi="Calibri" w:cs="Calibri"/>
          <w:color w:val="000000" w:themeColor="text1"/>
        </w:rPr>
        <w:t>, Retail</w:t>
      </w:r>
      <w:r w:rsidRPr="00E9310C">
        <w:rPr>
          <w:rFonts w:ascii="Calibri" w:eastAsia="Century Gothic" w:hAnsi="Calibri" w:cs="Calibri"/>
          <w:color w:val="000000" w:themeColor="text1"/>
        </w:rPr>
        <w:t xml:space="preserve"> and Banking.</w:t>
      </w:r>
      <w:r w:rsidR="000C7532">
        <w:rPr>
          <w:rFonts w:ascii="Calibri" w:eastAsia="Century Gothic" w:hAnsi="Calibri" w:cs="Calibri"/>
          <w:color w:val="000000" w:themeColor="text1"/>
        </w:rPr>
        <w:t xml:space="preserve"> </w:t>
      </w:r>
    </w:p>
    <w:p w14:paraId="0585E1BE" w14:textId="0C7B0E1E" w:rsidR="00CD6A82" w:rsidRDefault="00CD6A82" w:rsidP="00F528EC">
      <w:pPr>
        <w:pStyle w:val="divdocumentulli"/>
        <w:numPr>
          <w:ilvl w:val="0"/>
          <w:numId w:val="1"/>
        </w:numPr>
        <w:spacing w:line="260" w:lineRule="atLeast"/>
        <w:ind w:left="860" w:right="400" w:hanging="183"/>
        <w:rPr>
          <w:rFonts w:ascii="Calibri" w:eastAsia="Century Gothic" w:hAnsi="Calibri" w:cs="Calibri"/>
          <w:color w:val="000000" w:themeColor="text1"/>
        </w:rPr>
      </w:pPr>
      <w:r>
        <w:rPr>
          <w:rFonts w:ascii="Calibri" w:eastAsia="Century Gothic" w:hAnsi="Calibri" w:cs="Calibri"/>
          <w:color w:val="000000" w:themeColor="text1"/>
        </w:rPr>
        <w:t>5 years of e</w:t>
      </w:r>
      <w:r w:rsidR="00F528EC" w:rsidRPr="00E9310C">
        <w:rPr>
          <w:rFonts w:ascii="Calibri" w:eastAsia="Century Gothic" w:hAnsi="Calibri" w:cs="Calibri"/>
          <w:color w:val="000000" w:themeColor="text1"/>
        </w:rPr>
        <w:t xml:space="preserve">xperience in </w:t>
      </w:r>
      <w:r>
        <w:rPr>
          <w:rFonts w:ascii="Calibri" w:eastAsia="Century Gothic" w:hAnsi="Calibri" w:cs="Calibri"/>
          <w:color w:val="000000" w:themeColor="text1"/>
        </w:rPr>
        <w:t>Azure Databricks and Snowflake.</w:t>
      </w:r>
    </w:p>
    <w:p w14:paraId="2FA5295F" w14:textId="5085B9F2" w:rsidR="005C4DBA" w:rsidRPr="00F528EC" w:rsidRDefault="00CD6A82" w:rsidP="00F528EC">
      <w:pPr>
        <w:pStyle w:val="divdocumentulli"/>
        <w:numPr>
          <w:ilvl w:val="0"/>
          <w:numId w:val="1"/>
        </w:numPr>
        <w:spacing w:line="260" w:lineRule="atLeast"/>
        <w:ind w:left="860" w:right="400" w:hanging="183"/>
        <w:rPr>
          <w:rFonts w:ascii="Calibri" w:eastAsia="Century Gothic" w:hAnsi="Calibri" w:cs="Calibri"/>
          <w:color w:val="000000" w:themeColor="text1"/>
        </w:rPr>
      </w:pPr>
      <w:r>
        <w:rPr>
          <w:rFonts w:ascii="Calibri" w:eastAsia="Century Gothic" w:hAnsi="Calibri" w:cs="Calibri"/>
          <w:color w:val="000000" w:themeColor="text1"/>
        </w:rPr>
        <w:t xml:space="preserve">12 years of experience in </w:t>
      </w:r>
      <w:r w:rsidR="00F528EC" w:rsidRPr="00E9310C">
        <w:rPr>
          <w:rFonts w:ascii="Calibri" w:eastAsia="Century Gothic" w:hAnsi="Calibri" w:cs="Calibri"/>
          <w:color w:val="000000" w:themeColor="text1"/>
        </w:rPr>
        <w:t>IBM Infosphere DataStage</w:t>
      </w:r>
      <w:r>
        <w:rPr>
          <w:rFonts w:ascii="Calibri" w:eastAsia="Century Gothic" w:hAnsi="Calibri" w:cs="Calibri"/>
          <w:color w:val="000000" w:themeColor="text1"/>
        </w:rPr>
        <w:t>.</w:t>
      </w:r>
    </w:p>
    <w:p w14:paraId="30D84F01" w14:textId="51A21D45" w:rsidR="007A5A58" w:rsidRPr="00E9310C" w:rsidRDefault="00666E92" w:rsidP="007A5A5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Extensively involved in development activities (Integration, data migration) using </w:t>
      </w:r>
      <w:r w:rsidR="00BF685A" w:rsidRPr="00E9310C">
        <w:rPr>
          <w:rFonts w:ascii="Calibri" w:eastAsia="Century Gothic" w:hAnsi="Calibri" w:cs="Calibri"/>
          <w:color w:val="000000" w:themeColor="text1"/>
        </w:rPr>
        <w:t xml:space="preserve">Azure Synapse Analytics, </w:t>
      </w:r>
      <w:r w:rsidRPr="00E9310C">
        <w:rPr>
          <w:rFonts w:ascii="Calibri" w:eastAsia="Century Gothic" w:hAnsi="Calibri" w:cs="Calibri"/>
          <w:color w:val="000000" w:themeColor="text1"/>
        </w:rPr>
        <w:t>Azure</w:t>
      </w:r>
      <w:r w:rsidR="007175D3" w:rsidRPr="00E9310C">
        <w:rPr>
          <w:rFonts w:ascii="Calibri" w:eastAsia="Century Gothic" w:hAnsi="Calibri" w:cs="Calibri"/>
          <w:color w:val="000000" w:themeColor="text1"/>
        </w:rPr>
        <w:t xml:space="preserve"> </w:t>
      </w:r>
      <w:r w:rsidRPr="00E9310C">
        <w:rPr>
          <w:rFonts w:ascii="Calibri" w:eastAsia="Century Gothic" w:hAnsi="Calibri" w:cs="Calibri"/>
          <w:color w:val="000000" w:themeColor="text1"/>
        </w:rPr>
        <w:t>Data</w:t>
      </w:r>
      <w:r w:rsidR="007175D3" w:rsidRPr="00E9310C">
        <w:rPr>
          <w:rFonts w:ascii="Calibri" w:eastAsia="Century Gothic" w:hAnsi="Calibri" w:cs="Calibri"/>
          <w:color w:val="000000" w:themeColor="text1"/>
        </w:rPr>
        <w:t>b</w:t>
      </w:r>
      <w:r w:rsidRPr="00E9310C">
        <w:rPr>
          <w:rFonts w:ascii="Calibri" w:eastAsia="Century Gothic" w:hAnsi="Calibri" w:cs="Calibri"/>
          <w:color w:val="000000" w:themeColor="text1"/>
        </w:rPr>
        <w:t>ricks</w:t>
      </w:r>
      <w:r w:rsidR="006E3D96">
        <w:rPr>
          <w:rFonts w:ascii="Calibri" w:eastAsia="Century Gothic" w:hAnsi="Calibri" w:cs="Calibri"/>
          <w:color w:val="000000" w:themeColor="text1"/>
        </w:rPr>
        <w:t xml:space="preserve">, </w:t>
      </w:r>
      <w:r w:rsidRPr="00E9310C">
        <w:rPr>
          <w:rFonts w:ascii="Calibri" w:eastAsia="Century Gothic" w:hAnsi="Calibri" w:cs="Calibri"/>
          <w:color w:val="000000" w:themeColor="text1"/>
        </w:rPr>
        <w:t>PySpark, DBT and Snowflake</w:t>
      </w:r>
      <w:r w:rsidR="00416D0C" w:rsidRPr="00E9310C">
        <w:rPr>
          <w:rFonts w:ascii="Calibri" w:eastAsia="Century Gothic" w:hAnsi="Calibri" w:cs="Calibri"/>
          <w:color w:val="000000" w:themeColor="text1"/>
        </w:rPr>
        <w:t>.</w:t>
      </w:r>
    </w:p>
    <w:p w14:paraId="6C38951D" w14:textId="7C9BA0FB" w:rsidR="007A5A58" w:rsidRPr="00E9310C" w:rsidRDefault="007A5A58" w:rsidP="007A5A5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Experience in both on-prem and cloud solutions. Extensive experience with Microsoft Azure ecosystem such as ADF2, Azure SQL Server, Azure SQL IAAS/SAAS/PAAS, Azure SQL DW, Azure Blob.</w:t>
      </w:r>
    </w:p>
    <w:p w14:paraId="113661E5" w14:textId="77777777" w:rsidR="005D60EF" w:rsidRPr="00E9310C" w:rsidRDefault="00416D0C" w:rsidP="005D60EF">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Implemented Azure data services including Azure Synapse Analytics, ADF, </w:t>
      </w:r>
      <w:r w:rsidR="00A27D7B" w:rsidRPr="00E9310C">
        <w:rPr>
          <w:rFonts w:ascii="Calibri" w:eastAsia="Century Gothic" w:hAnsi="Calibri" w:cs="Calibri"/>
          <w:color w:val="000000" w:themeColor="text1"/>
        </w:rPr>
        <w:t>Azure Data Lake</w:t>
      </w:r>
      <w:r w:rsidRPr="00E9310C">
        <w:rPr>
          <w:rFonts w:ascii="Calibri" w:eastAsia="Century Gothic" w:hAnsi="Calibri" w:cs="Calibri"/>
          <w:color w:val="000000" w:themeColor="text1"/>
        </w:rPr>
        <w:t>.</w:t>
      </w:r>
    </w:p>
    <w:p w14:paraId="40BC0759" w14:textId="4A39744A" w:rsidR="005D60EF" w:rsidRPr="00E9310C" w:rsidRDefault="005D60EF" w:rsidP="005D60EF">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Data migration from </w:t>
      </w:r>
      <w:r w:rsidR="002772AA" w:rsidRPr="00E9310C">
        <w:rPr>
          <w:rFonts w:ascii="Calibri" w:eastAsia="Century Gothic" w:hAnsi="Calibri" w:cs="Calibri"/>
          <w:color w:val="000000" w:themeColor="text1"/>
        </w:rPr>
        <w:t>on-premises</w:t>
      </w:r>
      <w:r w:rsidRPr="00E9310C">
        <w:rPr>
          <w:rFonts w:ascii="Calibri" w:eastAsia="Century Gothic" w:hAnsi="Calibri" w:cs="Calibri"/>
          <w:color w:val="000000" w:themeColor="text1"/>
        </w:rPr>
        <w:t xml:space="preserve"> to Cloud, Snowflake using Azure DataBricks notebooks</w:t>
      </w:r>
      <w:r w:rsidR="00C67A03" w:rsidRPr="00E9310C">
        <w:rPr>
          <w:rFonts w:ascii="Calibri" w:eastAsia="Century Gothic" w:hAnsi="Calibri" w:cs="Calibri"/>
          <w:color w:val="000000" w:themeColor="text1"/>
        </w:rPr>
        <w:t xml:space="preserve"> </w:t>
      </w:r>
      <w:r w:rsidRPr="00E9310C">
        <w:rPr>
          <w:rFonts w:ascii="Calibri" w:eastAsia="Century Gothic" w:hAnsi="Calibri" w:cs="Calibri"/>
          <w:color w:val="000000" w:themeColor="text1"/>
        </w:rPr>
        <w:t>(Pyspark &amp; SQL), Azure Data Factory pipelines</w:t>
      </w:r>
      <w:r w:rsidR="00E51D01" w:rsidRPr="00E9310C">
        <w:rPr>
          <w:rFonts w:ascii="Calibri" w:eastAsia="Century Gothic" w:hAnsi="Calibri" w:cs="Calibri"/>
          <w:color w:val="000000" w:themeColor="text1"/>
        </w:rPr>
        <w:t>.</w:t>
      </w:r>
    </w:p>
    <w:p w14:paraId="491EDF73" w14:textId="5A760B5C" w:rsidR="00542172" w:rsidRPr="00E9310C" w:rsidRDefault="006D2449" w:rsidP="005C4DBA">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Design and develop scalable data ingestion frameworks to transform a wide variety of datasets.</w:t>
      </w:r>
    </w:p>
    <w:p w14:paraId="406F29DA"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Hands-on experience across all stages of Software Development Life Cycle (SDLC) including business requirement analysis, data mapping, build, unit testing, systems integration testing.</w:t>
      </w:r>
    </w:p>
    <w:p w14:paraId="03A55954" w14:textId="77777777" w:rsidR="00AC497C" w:rsidRPr="00E9310C" w:rsidRDefault="00AC497C" w:rsidP="00AC497C">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Proficient in writing Business Requirement Documents (BRD), Functional Requirement Documents (FRD), Technical Design Document (TDD), Functional Specification Document (FSD) and Requirement Traceability Matrix (RTM). </w:t>
      </w:r>
    </w:p>
    <w:p w14:paraId="7960A9C7"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Experience on development of projects in Agile and Waterfall environments.</w:t>
      </w:r>
    </w:p>
    <w:p w14:paraId="0C5E3553"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Experience on Data Warehousing applications, directly responsible for the Extraction, Staging, Transformation, Preloading and Loading of data from multiple sources into Data Warehouse.</w:t>
      </w:r>
    </w:p>
    <w:p w14:paraId="153078B6" w14:textId="77777777" w:rsidR="00C36F94"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Experience </w:t>
      </w:r>
      <w:proofErr w:type="gramStart"/>
      <w:r w:rsidRPr="00E9310C">
        <w:rPr>
          <w:rFonts w:ascii="Calibri" w:eastAsia="Century Gothic" w:hAnsi="Calibri" w:cs="Calibri"/>
          <w:color w:val="000000" w:themeColor="text1"/>
        </w:rPr>
        <w:t>on</w:t>
      </w:r>
      <w:proofErr w:type="gramEnd"/>
      <w:r w:rsidRPr="00E9310C">
        <w:rPr>
          <w:rFonts w:ascii="Calibri" w:eastAsia="Century Gothic" w:hAnsi="Calibri" w:cs="Calibri"/>
          <w:color w:val="000000" w:themeColor="text1"/>
        </w:rPr>
        <w:t xml:space="preserve"> IBM Infosphere DataStage Administration tasks. Experience on IBM Infosphere DataStage Version Upgrades. Migrated 1 Tier architecture IBM Infosphere DataStage 9.1 to 11.5 2 Tier architecture. </w:t>
      </w:r>
    </w:p>
    <w:p w14:paraId="7F93A37F" w14:textId="3E578D96"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Expert in designing Parallel jobs using various stages like Hierarchical Stage, Complex Flat File, Join, Merge, Lookup, </w:t>
      </w:r>
      <w:r w:rsidR="002772AA" w:rsidRPr="00E9310C">
        <w:rPr>
          <w:rFonts w:ascii="Calibri" w:eastAsia="Century Gothic" w:hAnsi="Calibri" w:cs="Calibri"/>
          <w:color w:val="000000" w:themeColor="text1"/>
        </w:rPr>
        <w:t>remove</w:t>
      </w:r>
      <w:r w:rsidRPr="00E9310C">
        <w:rPr>
          <w:rFonts w:ascii="Calibri" w:eastAsia="Century Gothic" w:hAnsi="Calibri" w:cs="Calibri"/>
          <w:color w:val="000000" w:themeColor="text1"/>
        </w:rPr>
        <w:t xml:space="preserve"> duplicates, Filter, Change Capture, Sequential File, Modify, Aggregator, XML Output, XML Input, Pivot, Peek and Snowflake stages.</w:t>
      </w:r>
    </w:p>
    <w:p w14:paraId="5DF446FB"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Extensive involvement in different phases of the project like Requirement Analysis, Systems Analysis, Data extraction, Cleansing, Transformation and Loading into Data marts.</w:t>
      </w:r>
    </w:p>
    <w:p w14:paraId="7F53F128"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Implemented Slowly Changing Dimensions Type 1 and Type 2.</w:t>
      </w:r>
    </w:p>
    <w:p w14:paraId="525793E6"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Excellent experience in developing and understanding of HIPPA EDI transaction sets like 837P, 837I, 837D, 270/271,276/277 and ANSI X12 EDI Standards.</w:t>
      </w:r>
    </w:p>
    <w:p w14:paraId="04D1CEE0" w14:textId="77777777" w:rsidR="00542172" w:rsidRPr="00E9310C"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Experience in EDI formats like X1, EDIFACT, XML. Strong understanding of the principles of Data Warehousing using fact tables, dimension tables and star/snowflake schema modeling.</w:t>
      </w:r>
    </w:p>
    <w:p w14:paraId="7FFA2590" w14:textId="77777777" w:rsidR="00542172" w:rsidRDefault="00331018">
      <w:pPr>
        <w:pStyle w:val="divdocumentulli"/>
        <w:numPr>
          <w:ilvl w:val="0"/>
          <w:numId w:val="1"/>
        </w:numPr>
        <w:spacing w:line="260" w:lineRule="atLeast"/>
        <w:ind w:left="860" w:right="400" w:hanging="183"/>
        <w:rPr>
          <w:rFonts w:ascii="Calibri" w:eastAsia="Century Gothic" w:hAnsi="Calibri" w:cs="Calibri"/>
          <w:color w:val="000000" w:themeColor="text1"/>
        </w:rPr>
      </w:pPr>
      <w:r w:rsidRPr="00E9310C">
        <w:rPr>
          <w:rFonts w:ascii="Calibri" w:eastAsia="Century Gothic" w:hAnsi="Calibri" w:cs="Calibri"/>
          <w:color w:val="000000" w:themeColor="text1"/>
        </w:rPr>
        <w:t>Experience in Data validation and scheduling the DataStage jobs.</w:t>
      </w:r>
    </w:p>
    <w:p w14:paraId="08A7DCDB" w14:textId="77777777" w:rsidR="00E9310C" w:rsidRDefault="00E9310C" w:rsidP="00E9310C">
      <w:pPr>
        <w:pStyle w:val="divdocumentulli"/>
        <w:spacing w:line="260" w:lineRule="atLeast"/>
        <w:ind w:right="400"/>
        <w:rPr>
          <w:rFonts w:ascii="Calibri" w:eastAsia="Century Gothic" w:hAnsi="Calibri" w:cs="Calibri"/>
          <w:color w:val="000000" w:themeColor="text1"/>
        </w:rPr>
      </w:pPr>
    </w:p>
    <w:p w14:paraId="1C789652" w14:textId="77777777" w:rsidR="00E9310C" w:rsidRDefault="00E9310C" w:rsidP="00E9310C">
      <w:pPr>
        <w:pStyle w:val="divdocumentulli"/>
        <w:spacing w:line="260" w:lineRule="atLeast"/>
        <w:ind w:right="400"/>
        <w:rPr>
          <w:rFonts w:ascii="Calibri" w:eastAsia="Century Gothic" w:hAnsi="Calibri" w:cs="Calibri"/>
          <w:color w:val="000000" w:themeColor="text1"/>
        </w:rPr>
      </w:pPr>
    </w:p>
    <w:p w14:paraId="747AED7E" w14:textId="77777777" w:rsidR="00E9310C" w:rsidRDefault="00E9310C" w:rsidP="00E9310C">
      <w:pPr>
        <w:pStyle w:val="divdocumentulli"/>
        <w:spacing w:line="260" w:lineRule="atLeast"/>
        <w:ind w:right="400"/>
        <w:rPr>
          <w:rFonts w:ascii="Calibri" w:eastAsia="Century Gothic" w:hAnsi="Calibri" w:cs="Calibri"/>
          <w:color w:val="000000" w:themeColor="text1"/>
        </w:rPr>
      </w:pPr>
    </w:p>
    <w:p w14:paraId="38512A16" w14:textId="77777777" w:rsidR="00E9310C" w:rsidRDefault="00E9310C" w:rsidP="00E9310C">
      <w:pPr>
        <w:pStyle w:val="divdocumentulli"/>
        <w:spacing w:line="260" w:lineRule="atLeast"/>
        <w:ind w:right="400"/>
        <w:rPr>
          <w:rFonts w:ascii="Calibri" w:eastAsia="Century Gothic" w:hAnsi="Calibri" w:cs="Calibri"/>
          <w:color w:val="000000" w:themeColor="text1"/>
        </w:rPr>
      </w:pPr>
    </w:p>
    <w:p w14:paraId="4F9D440B" w14:textId="77777777" w:rsidR="00E9310C" w:rsidRPr="00E9310C" w:rsidRDefault="00E9310C" w:rsidP="00E9310C">
      <w:pPr>
        <w:pStyle w:val="divdocumentulli"/>
        <w:spacing w:line="260" w:lineRule="atLeast"/>
        <w:ind w:right="400"/>
        <w:rPr>
          <w:rFonts w:ascii="Calibri" w:eastAsia="Century Gothic" w:hAnsi="Calibri" w:cs="Calibri"/>
          <w:color w:val="000000" w:themeColor="text1"/>
        </w:rPr>
      </w:pPr>
    </w:p>
    <w:p w14:paraId="3A7FFC60" w14:textId="77777777" w:rsidR="00542172" w:rsidRPr="00E9310C" w:rsidRDefault="00331018">
      <w:pPr>
        <w:pStyle w:val="divdocumentheading"/>
        <w:tabs>
          <w:tab w:val="left" w:pos="4987"/>
          <w:tab w:val="left" w:pos="11240"/>
        </w:tabs>
        <w:spacing w:before="420" w:line="260" w:lineRule="atLeast"/>
        <w:jc w:val="center"/>
        <w:rPr>
          <w:rFonts w:ascii="Calibri" w:eastAsia="Courier New" w:hAnsi="Calibri" w:cs="Calibri"/>
          <w:b/>
          <w:bCs/>
          <w:color w:val="000000" w:themeColor="text1"/>
        </w:rPr>
      </w:pPr>
      <w:r w:rsidRPr="00E9310C">
        <w:rPr>
          <w:rFonts w:ascii="Calibri" w:eastAsia="Courier New" w:hAnsi="Calibri" w:cs="Calibri"/>
          <w:b/>
          <w:bCs/>
          <w:color w:val="000000" w:themeColor="text1"/>
        </w:rPr>
        <w:lastRenderedPageBreak/>
        <w:t xml:space="preserve"> </w:t>
      </w:r>
      <w:r w:rsidRPr="00E9310C">
        <w:rPr>
          <w:rFonts w:ascii="Calibri" w:eastAsia="Courier New" w:hAnsi="Calibri" w:cs="Calibri"/>
          <w:strike/>
          <w:color w:val="000000" w:themeColor="text1"/>
        </w:rPr>
        <w:tab/>
      </w:r>
      <w:r w:rsidRPr="00E9310C">
        <w:rPr>
          <w:rStyle w:val="divdocumentdivsectiontitle"/>
          <w:rFonts w:ascii="Calibri" w:eastAsia="Courier New" w:hAnsi="Calibri" w:cs="Calibri"/>
          <w:b/>
          <w:bCs/>
          <w:color w:val="000000" w:themeColor="text1"/>
        </w:rPr>
        <w:t xml:space="preserve">  Skills  </w:t>
      </w:r>
      <w:r w:rsidRPr="00E9310C">
        <w:rPr>
          <w:rFonts w:ascii="Calibri" w:eastAsia="Courier New" w:hAnsi="Calibri" w:cs="Calibri"/>
          <w:strike/>
          <w:color w:val="000000" w:themeColor="text1"/>
        </w:rPr>
        <w:tab/>
      </w:r>
    </w:p>
    <w:tbl>
      <w:tblPr>
        <w:tblStyle w:val="divdocumenttable"/>
        <w:tblW w:w="0" w:type="auto"/>
        <w:tblInd w:w="400" w:type="dxa"/>
        <w:tblLayout w:type="fixed"/>
        <w:tblCellMar>
          <w:left w:w="0" w:type="dxa"/>
          <w:right w:w="0" w:type="dxa"/>
        </w:tblCellMar>
        <w:tblLook w:val="05E0" w:firstRow="1" w:lastRow="1" w:firstColumn="1" w:lastColumn="1" w:noHBand="0" w:noVBand="1"/>
      </w:tblPr>
      <w:tblGrid>
        <w:gridCol w:w="5420"/>
        <w:gridCol w:w="5420"/>
      </w:tblGrid>
      <w:tr w:rsidR="006B0BA7" w:rsidRPr="00E9310C" w14:paraId="4F9733D6" w14:textId="77777777">
        <w:tc>
          <w:tcPr>
            <w:tcW w:w="5420" w:type="dxa"/>
            <w:tcMar>
              <w:top w:w="0" w:type="dxa"/>
              <w:left w:w="0" w:type="dxa"/>
              <w:bottom w:w="0" w:type="dxa"/>
              <w:right w:w="0" w:type="dxa"/>
            </w:tcMar>
            <w:hideMark/>
          </w:tcPr>
          <w:p w14:paraId="5B01BA7A" w14:textId="77777777" w:rsidR="00542172" w:rsidRPr="00E9310C" w:rsidRDefault="00331018">
            <w:pPr>
              <w:pStyle w:val="divdocumentulli"/>
              <w:numPr>
                <w:ilvl w:val="0"/>
                <w:numId w:val="2"/>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ETL Tools: IBM Infosphere DataStage 11.5/11.7</w:t>
            </w:r>
          </w:p>
          <w:p w14:paraId="6C5BBEB9" w14:textId="5363F889" w:rsidR="00F50571" w:rsidRPr="00E9310C" w:rsidRDefault="002B3F56">
            <w:pPr>
              <w:pStyle w:val="divdocumentulli"/>
              <w:numPr>
                <w:ilvl w:val="0"/>
                <w:numId w:val="2"/>
              </w:numPr>
              <w:spacing w:line="260" w:lineRule="atLeast"/>
              <w:ind w:left="460" w:hanging="183"/>
              <w:rPr>
                <w:rFonts w:ascii="Calibri" w:eastAsia="Century Gothic" w:hAnsi="Calibri" w:cs="Calibri"/>
                <w:color w:val="000000" w:themeColor="text1"/>
              </w:rPr>
            </w:pPr>
            <w:r>
              <w:rPr>
                <w:rFonts w:ascii="Calibri" w:eastAsia="Century Gothic" w:hAnsi="Calibri" w:cs="Calibri"/>
                <w:color w:val="000000" w:themeColor="text1"/>
              </w:rPr>
              <w:t>Cloud</w:t>
            </w:r>
            <w:r w:rsidR="00F50571" w:rsidRPr="00E9310C">
              <w:rPr>
                <w:rFonts w:ascii="Calibri" w:eastAsia="Century Gothic" w:hAnsi="Calibri" w:cs="Calibri"/>
                <w:color w:val="000000" w:themeColor="text1"/>
              </w:rPr>
              <w:t>: Snowflake</w:t>
            </w:r>
            <w:r>
              <w:rPr>
                <w:rFonts w:ascii="Calibri" w:eastAsia="Century Gothic" w:hAnsi="Calibri" w:cs="Calibri"/>
                <w:color w:val="000000" w:themeColor="text1"/>
              </w:rPr>
              <w:t>, Azure</w:t>
            </w:r>
          </w:p>
          <w:p w14:paraId="16B0A856" w14:textId="77777777" w:rsidR="00542172" w:rsidRPr="00E9310C" w:rsidRDefault="00331018">
            <w:pPr>
              <w:pStyle w:val="divdocumentulli"/>
              <w:numPr>
                <w:ilvl w:val="0"/>
                <w:numId w:val="2"/>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EAI </w:t>
            </w:r>
            <w:proofErr w:type="gramStart"/>
            <w:r w:rsidRPr="00E9310C">
              <w:rPr>
                <w:rFonts w:ascii="Calibri" w:eastAsia="Century Gothic" w:hAnsi="Calibri" w:cs="Calibri"/>
                <w:color w:val="000000" w:themeColor="text1"/>
              </w:rPr>
              <w:t>Tools :</w:t>
            </w:r>
            <w:proofErr w:type="gramEnd"/>
            <w:r w:rsidRPr="00E9310C">
              <w:rPr>
                <w:rFonts w:ascii="Calibri" w:eastAsia="Century Gothic" w:hAnsi="Calibri" w:cs="Calibri"/>
                <w:color w:val="000000" w:themeColor="text1"/>
              </w:rPr>
              <w:t xml:space="preserve"> IBM WebSphere Transformation Extender 8.0</w:t>
            </w:r>
          </w:p>
          <w:p w14:paraId="123698BA" w14:textId="77777777" w:rsidR="00542172" w:rsidRPr="00E9310C" w:rsidRDefault="00331018">
            <w:pPr>
              <w:pStyle w:val="divdocumentulli"/>
              <w:numPr>
                <w:ilvl w:val="0"/>
                <w:numId w:val="2"/>
              </w:numPr>
              <w:spacing w:line="260" w:lineRule="atLeast"/>
              <w:ind w:left="460" w:hanging="183"/>
              <w:rPr>
                <w:rFonts w:ascii="Calibri" w:eastAsia="Century Gothic" w:hAnsi="Calibri" w:cs="Calibri"/>
                <w:color w:val="000000" w:themeColor="text1"/>
              </w:rPr>
            </w:pPr>
            <w:proofErr w:type="gramStart"/>
            <w:r w:rsidRPr="00E9310C">
              <w:rPr>
                <w:rFonts w:ascii="Calibri" w:eastAsia="Century Gothic" w:hAnsi="Calibri" w:cs="Calibri"/>
                <w:color w:val="000000" w:themeColor="text1"/>
              </w:rPr>
              <w:t>Databases :</w:t>
            </w:r>
            <w:proofErr w:type="gramEnd"/>
            <w:r w:rsidRPr="00E9310C">
              <w:rPr>
                <w:rFonts w:ascii="Calibri" w:eastAsia="Century Gothic" w:hAnsi="Calibri" w:cs="Calibri"/>
                <w:color w:val="000000" w:themeColor="text1"/>
              </w:rPr>
              <w:t xml:space="preserve"> Oracle 9i/10g/11g/12c, Netezza 7.2, Teradata, DB2, SQL Server 2005/2017</w:t>
            </w:r>
          </w:p>
          <w:p w14:paraId="538DD4DC" w14:textId="6BDBA768" w:rsidR="00C74F98" w:rsidRPr="00E9310C" w:rsidRDefault="00331018" w:rsidP="00C74F98">
            <w:pPr>
              <w:pStyle w:val="divdocumentulli"/>
              <w:numPr>
                <w:ilvl w:val="0"/>
                <w:numId w:val="2"/>
              </w:numPr>
              <w:spacing w:line="260" w:lineRule="atLeast"/>
              <w:ind w:left="460" w:hanging="183"/>
              <w:rPr>
                <w:rFonts w:ascii="Calibri" w:eastAsia="Century Gothic" w:hAnsi="Calibri" w:cs="Calibri"/>
                <w:color w:val="000000" w:themeColor="text1"/>
              </w:rPr>
            </w:pPr>
            <w:proofErr w:type="gramStart"/>
            <w:r w:rsidRPr="00E9310C">
              <w:rPr>
                <w:rFonts w:ascii="Calibri" w:eastAsia="Century Gothic" w:hAnsi="Calibri" w:cs="Calibri"/>
                <w:color w:val="000000" w:themeColor="text1"/>
              </w:rPr>
              <w:t>Languages :</w:t>
            </w:r>
            <w:proofErr w:type="gramEnd"/>
            <w:r w:rsidRPr="00E9310C">
              <w:rPr>
                <w:rFonts w:ascii="Calibri" w:eastAsia="Century Gothic" w:hAnsi="Calibri" w:cs="Calibri"/>
                <w:color w:val="000000" w:themeColor="text1"/>
              </w:rPr>
              <w:t xml:space="preserve"> C, SQL, PL SQL</w:t>
            </w:r>
            <w:r w:rsidR="00634FFB" w:rsidRPr="00E9310C">
              <w:rPr>
                <w:rFonts w:ascii="Calibri" w:eastAsia="Century Gothic" w:hAnsi="Calibri" w:cs="Calibri"/>
                <w:color w:val="000000" w:themeColor="text1"/>
              </w:rPr>
              <w:t xml:space="preserve">, Python </w:t>
            </w:r>
          </w:p>
        </w:tc>
        <w:tc>
          <w:tcPr>
            <w:tcW w:w="5420" w:type="dxa"/>
            <w:tcBorders>
              <w:left w:val="single" w:sz="8" w:space="0" w:color="FEFDFD"/>
            </w:tcBorders>
            <w:tcMar>
              <w:top w:w="0" w:type="dxa"/>
              <w:left w:w="0" w:type="dxa"/>
              <w:bottom w:w="0" w:type="dxa"/>
              <w:right w:w="0" w:type="dxa"/>
            </w:tcMar>
            <w:hideMark/>
          </w:tcPr>
          <w:p w14:paraId="032BEC18" w14:textId="77777777" w:rsidR="00542172" w:rsidRPr="00E9310C" w:rsidRDefault="00331018">
            <w:pPr>
              <w:pStyle w:val="divdocumentulli"/>
              <w:numPr>
                <w:ilvl w:val="0"/>
                <w:numId w:val="3"/>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Operating </w:t>
            </w:r>
            <w:proofErr w:type="gramStart"/>
            <w:r w:rsidRPr="00E9310C">
              <w:rPr>
                <w:rFonts w:ascii="Calibri" w:eastAsia="Century Gothic" w:hAnsi="Calibri" w:cs="Calibri"/>
                <w:color w:val="000000" w:themeColor="text1"/>
              </w:rPr>
              <w:t>Systems :</w:t>
            </w:r>
            <w:proofErr w:type="gramEnd"/>
            <w:r w:rsidRPr="00E9310C">
              <w:rPr>
                <w:rFonts w:ascii="Calibri" w:eastAsia="Century Gothic" w:hAnsi="Calibri" w:cs="Calibri"/>
                <w:color w:val="000000" w:themeColor="text1"/>
              </w:rPr>
              <w:t xml:space="preserve"> Windows NT/2000/XP/ Solaris 5.8, 5.10, RedHat Linux 5.1/6.0</w:t>
            </w:r>
          </w:p>
          <w:p w14:paraId="470D04F9" w14:textId="77777777" w:rsidR="00542172" w:rsidRPr="00E9310C" w:rsidRDefault="00331018">
            <w:pPr>
              <w:pStyle w:val="divdocumentulli"/>
              <w:numPr>
                <w:ilvl w:val="0"/>
                <w:numId w:val="3"/>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Standards and </w:t>
            </w:r>
            <w:proofErr w:type="gramStart"/>
            <w:r w:rsidRPr="00E9310C">
              <w:rPr>
                <w:rFonts w:ascii="Calibri" w:eastAsia="Century Gothic" w:hAnsi="Calibri" w:cs="Calibri"/>
                <w:color w:val="000000" w:themeColor="text1"/>
              </w:rPr>
              <w:t>Protocols :</w:t>
            </w:r>
            <w:proofErr w:type="gramEnd"/>
            <w:r w:rsidRPr="00E9310C">
              <w:rPr>
                <w:rFonts w:ascii="Calibri" w:eastAsia="Century Gothic" w:hAnsi="Calibri" w:cs="Calibri"/>
                <w:color w:val="000000" w:themeColor="text1"/>
              </w:rPr>
              <w:t xml:space="preserve"> XML, ANSI X12, EDI</w:t>
            </w:r>
          </w:p>
          <w:p w14:paraId="541C6320" w14:textId="77777777" w:rsidR="00542172" w:rsidRPr="00E9310C" w:rsidRDefault="00331018">
            <w:pPr>
              <w:pStyle w:val="divdocumentulli"/>
              <w:numPr>
                <w:ilvl w:val="0"/>
                <w:numId w:val="3"/>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 xml:space="preserve">Scheduling </w:t>
            </w:r>
            <w:proofErr w:type="gramStart"/>
            <w:r w:rsidRPr="00E9310C">
              <w:rPr>
                <w:rFonts w:ascii="Calibri" w:eastAsia="Century Gothic" w:hAnsi="Calibri" w:cs="Calibri"/>
                <w:color w:val="000000" w:themeColor="text1"/>
              </w:rPr>
              <w:t>Tools :</w:t>
            </w:r>
            <w:proofErr w:type="gramEnd"/>
            <w:r w:rsidRPr="00E9310C">
              <w:rPr>
                <w:rFonts w:ascii="Calibri" w:eastAsia="Century Gothic" w:hAnsi="Calibri" w:cs="Calibri"/>
                <w:color w:val="000000" w:themeColor="text1"/>
              </w:rPr>
              <w:t xml:space="preserve"> Control-M, Autosys</w:t>
            </w:r>
          </w:p>
          <w:p w14:paraId="59849D66" w14:textId="22E21155" w:rsidR="00634FFB" w:rsidRPr="00E9310C" w:rsidRDefault="00634FFB">
            <w:pPr>
              <w:pStyle w:val="divdocumentulli"/>
              <w:numPr>
                <w:ilvl w:val="0"/>
                <w:numId w:val="3"/>
              </w:numPr>
              <w:spacing w:line="260" w:lineRule="atLeast"/>
              <w:ind w:left="460" w:hanging="183"/>
              <w:rPr>
                <w:rFonts w:ascii="Calibri" w:eastAsia="Century Gothic" w:hAnsi="Calibri" w:cs="Calibri"/>
                <w:color w:val="000000" w:themeColor="text1"/>
              </w:rPr>
            </w:pPr>
            <w:r w:rsidRPr="00E9310C">
              <w:rPr>
                <w:rFonts w:ascii="Calibri" w:eastAsia="Century Gothic" w:hAnsi="Calibri" w:cs="Calibri"/>
                <w:color w:val="000000" w:themeColor="text1"/>
              </w:rPr>
              <w:t>Technologies &amp; Frameworks: PySpark, Azure DataBricks, Hive, SQL</w:t>
            </w:r>
          </w:p>
        </w:tc>
      </w:tr>
    </w:tbl>
    <w:p w14:paraId="76AC7427" w14:textId="77777777" w:rsidR="00542172" w:rsidRPr="00E9310C" w:rsidRDefault="00331018">
      <w:pPr>
        <w:pStyle w:val="divdocumentheading"/>
        <w:tabs>
          <w:tab w:val="left" w:pos="4690"/>
          <w:tab w:val="left" w:pos="11240"/>
        </w:tabs>
        <w:spacing w:before="420" w:line="260" w:lineRule="atLeast"/>
        <w:jc w:val="center"/>
        <w:rPr>
          <w:rFonts w:ascii="Calibri" w:eastAsia="Courier New" w:hAnsi="Calibri" w:cs="Calibri"/>
          <w:b/>
          <w:bCs/>
          <w:color w:val="000000" w:themeColor="text1"/>
        </w:rPr>
      </w:pPr>
      <w:r w:rsidRPr="00E9310C">
        <w:rPr>
          <w:rFonts w:ascii="Calibri" w:eastAsia="Courier New" w:hAnsi="Calibri" w:cs="Calibri"/>
          <w:b/>
          <w:bCs/>
          <w:color w:val="000000" w:themeColor="text1"/>
        </w:rPr>
        <w:t xml:space="preserve"> </w:t>
      </w:r>
      <w:r w:rsidRPr="00E9310C">
        <w:rPr>
          <w:rFonts w:ascii="Calibri" w:eastAsia="Courier New" w:hAnsi="Calibri" w:cs="Calibri"/>
          <w:strike/>
          <w:color w:val="000000" w:themeColor="text1"/>
        </w:rPr>
        <w:tab/>
      </w:r>
      <w:r w:rsidRPr="00E9310C">
        <w:rPr>
          <w:rStyle w:val="divdocumentdivsectiontitle"/>
          <w:rFonts w:ascii="Calibri" w:eastAsia="Courier New" w:hAnsi="Calibri" w:cs="Calibri"/>
          <w:b/>
          <w:bCs/>
          <w:color w:val="000000" w:themeColor="text1"/>
        </w:rPr>
        <w:t xml:space="preserve">  Experience  </w:t>
      </w:r>
      <w:r w:rsidRPr="00E9310C">
        <w:rPr>
          <w:rFonts w:ascii="Calibri" w:eastAsia="Courier New" w:hAnsi="Calibri" w:cs="Calibri"/>
          <w:strike/>
          <w:color w:val="000000" w:themeColor="text1"/>
        </w:rPr>
        <w:tab/>
      </w:r>
    </w:p>
    <w:p w14:paraId="1647FDFC" w14:textId="37C09B64" w:rsidR="00EC23BD" w:rsidRPr="00E9310C" w:rsidRDefault="00774196" w:rsidP="00EC23BD">
      <w:pPr>
        <w:pStyle w:val="divdocumentsinglecolumn"/>
        <w:pBdr>
          <w:left w:val="none" w:sz="0" w:space="0" w:color="auto"/>
          <w:right w:val="none" w:sz="0" w:space="0" w:color="auto"/>
        </w:pBdr>
        <w:spacing w:line="260" w:lineRule="atLeast"/>
        <w:ind w:left="400" w:right="400"/>
        <w:rPr>
          <w:rStyle w:val="span"/>
          <w:rFonts w:ascii="Calibri" w:eastAsia="Century Gothic" w:hAnsi="Calibri" w:cs="Calibri"/>
          <w:color w:val="000000" w:themeColor="text1"/>
        </w:rPr>
      </w:pPr>
      <w:r>
        <w:rPr>
          <w:rStyle w:val="spanjobtitle"/>
          <w:rFonts w:ascii="Calibri" w:eastAsia="Century Gothic" w:hAnsi="Calibri" w:cs="Calibri"/>
          <w:color w:val="000000" w:themeColor="text1"/>
        </w:rPr>
        <w:t xml:space="preserve">Sr. </w:t>
      </w:r>
      <w:r w:rsidR="00397E9B">
        <w:rPr>
          <w:rStyle w:val="spanjobtitle"/>
          <w:rFonts w:ascii="Calibri" w:eastAsia="Century Gothic" w:hAnsi="Calibri" w:cs="Calibri"/>
          <w:color w:val="000000" w:themeColor="text1"/>
        </w:rPr>
        <w:t xml:space="preserve">Data </w:t>
      </w:r>
      <w:proofErr w:type="spellStart"/>
      <w:r w:rsidR="00602071">
        <w:rPr>
          <w:rStyle w:val="spanjobtitle"/>
          <w:rFonts w:ascii="Calibri" w:eastAsia="Century Gothic" w:hAnsi="Calibri" w:cs="Calibri"/>
          <w:color w:val="000000" w:themeColor="text1"/>
        </w:rPr>
        <w:t>Engineer</w:t>
      </w:r>
      <w:r w:rsidR="00D472F3">
        <w:rPr>
          <w:rStyle w:val="sprtr"/>
          <w:rFonts w:ascii="Calibri" w:eastAsia="Century Gothic" w:hAnsi="Calibri" w:cs="Calibri"/>
          <w:color w:val="000000" w:themeColor="text1"/>
        </w:rPr>
        <w:t>|</w:t>
      </w:r>
      <w:r w:rsidR="00977674" w:rsidRPr="00E9310C">
        <w:rPr>
          <w:rStyle w:val="span"/>
          <w:rFonts w:ascii="Calibri" w:eastAsia="Century Gothic" w:hAnsi="Calibri" w:cs="Calibri"/>
          <w:color w:val="000000" w:themeColor="text1"/>
        </w:rPr>
        <w:t>Hallmark</w:t>
      </w:r>
      <w:proofErr w:type="spellEnd"/>
      <w:r w:rsidR="00EC23BD" w:rsidRPr="00E9310C">
        <w:rPr>
          <w:rStyle w:val="span"/>
          <w:rFonts w:ascii="Calibri" w:eastAsia="Century Gothic" w:hAnsi="Calibri" w:cs="Calibri"/>
          <w:color w:val="000000" w:themeColor="text1"/>
        </w:rPr>
        <w:t xml:space="preserve"> - </w:t>
      </w:r>
      <w:r w:rsidR="009D6AC1" w:rsidRPr="00E9310C">
        <w:rPr>
          <w:rStyle w:val="span"/>
          <w:rFonts w:ascii="Calibri" w:eastAsia="Century Gothic" w:hAnsi="Calibri" w:cs="Calibri"/>
          <w:color w:val="000000" w:themeColor="text1"/>
        </w:rPr>
        <w:t>Kansas</w:t>
      </w:r>
      <w:r w:rsidR="00EC23BD" w:rsidRPr="00E9310C">
        <w:rPr>
          <w:rStyle w:val="span"/>
          <w:rFonts w:ascii="Calibri" w:eastAsia="Century Gothic" w:hAnsi="Calibri" w:cs="Calibri"/>
          <w:color w:val="000000" w:themeColor="text1"/>
        </w:rPr>
        <w:t xml:space="preserve">, </w:t>
      </w:r>
      <w:r w:rsidR="009D6AC1" w:rsidRPr="00E9310C">
        <w:rPr>
          <w:rStyle w:val="span"/>
          <w:rFonts w:ascii="Calibri" w:eastAsia="Century Gothic" w:hAnsi="Calibri" w:cs="Calibri"/>
          <w:color w:val="000000" w:themeColor="text1"/>
        </w:rPr>
        <w:t>MO</w:t>
      </w:r>
      <w:r w:rsidR="00EC23BD" w:rsidRPr="00E9310C">
        <w:rPr>
          <w:rStyle w:val="sprtr"/>
          <w:rFonts w:ascii="Calibri" w:eastAsia="Century Gothic" w:hAnsi="Calibri" w:cs="Calibri"/>
          <w:color w:val="000000" w:themeColor="text1"/>
        </w:rPr>
        <w:t>|</w:t>
      </w:r>
      <w:r w:rsidR="00EC23BD" w:rsidRPr="00E9310C">
        <w:rPr>
          <w:rStyle w:val="span"/>
          <w:rFonts w:ascii="Calibri" w:eastAsia="Century Gothic" w:hAnsi="Calibri" w:cs="Calibri"/>
          <w:color w:val="000000" w:themeColor="text1"/>
        </w:rPr>
        <w:t>0</w:t>
      </w:r>
      <w:r w:rsidR="007C3219" w:rsidRPr="00E9310C">
        <w:rPr>
          <w:rStyle w:val="span"/>
          <w:rFonts w:ascii="Calibri" w:eastAsia="Century Gothic" w:hAnsi="Calibri" w:cs="Calibri"/>
          <w:color w:val="000000" w:themeColor="text1"/>
        </w:rPr>
        <w:t>4</w:t>
      </w:r>
      <w:r w:rsidR="00EC23BD" w:rsidRPr="00E9310C">
        <w:rPr>
          <w:rStyle w:val="span"/>
          <w:rFonts w:ascii="Calibri" w:eastAsia="Century Gothic" w:hAnsi="Calibri" w:cs="Calibri"/>
          <w:color w:val="000000" w:themeColor="text1"/>
        </w:rPr>
        <w:t>/20</w:t>
      </w:r>
      <w:r w:rsidR="007C3219" w:rsidRPr="00E9310C">
        <w:rPr>
          <w:rStyle w:val="span"/>
          <w:rFonts w:ascii="Calibri" w:eastAsia="Century Gothic" w:hAnsi="Calibri" w:cs="Calibri"/>
          <w:color w:val="000000" w:themeColor="text1"/>
        </w:rPr>
        <w:t>23</w:t>
      </w:r>
      <w:r w:rsidR="00EC23BD" w:rsidRPr="00E9310C">
        <w:rPr>
          <w:rStyle w:val="span"/>
          <w:rFonts w:ascii="Calibri" w:eastAsia="Century Gothic" w:hAnsi="Calibri" w:cs="Calibri"/>
          <w:color w:val="000000" w:themeColor="text1"/>
        </w:rPr>
        <w:t xml:space="preserve"> – </w:t>
      </w:r>
      <w:r w:rsidR="0000396B">
        <w:rPr>
          <w:rStyle w:val="span"/>
          <w:rFonts w:ascii="Calibri" w:eastAsia="Century Gothic" w:hAnsi="Calibri" w:cs="Calibri"/>
          <w:color w:val="000000" w:themeColor="text1"/>
        </w:rPr>
        <w:t>Till Date</w:t>
      </w:r>
    </w:p>
    <w:p w14:paraId="635F9040" w14:textId="243BDAEC" w:rsidR="009D6AC1" w:rsidRPr="00E9310C" w:rsidRDefault="009D6AC1" w:rsidP="009D6AC1">
      <w:pPr>
        <w:pStyle w:val="divdocumentsinglecolumn"/>
        <w:spacing w:line="260" w:lineRule="atLeast"/>
        <w:ind w:left="400" w:right="400"/>
        <w:rPr>
          <w:rFonts w:ascii="Calibri" w:eastAsia="Century Gothic" w:hAnsi="Calibri" w:cs="Calibri"/>
          <w:color w:val="000000" w:themeColor="text1"/>
        </w:rPr>
      </w:pPr>
      <w:r w:rsidRPr="00E9310C">
        <w:rPr>
          <w:rFonts w:ascii="Calibri" w:eastAsia="Century Gothic" w:hAnsi="Calibri" w:cs="Calibri"/>
          <w:color w:val="000000" w:themeColor="text1"/>
        </w:rPr>
        <w:t xml:space="preserve">Kafka, Azure DataBricks, Jenkins, PySpark, </w:t>
      </w:r>
      <w:r w:rsidR="000A29F5">
        <w:rPr>
          <w:rFonts w:ascii="Calibri" w:eastAsia="Century Gothic" w:hAnsi="Calibri" w:cs="Calibri"/>
          <w:color w:val="000000" w:themeColor="text1"/>
        </w:rPr>
        <w:t>PowerBI</w:t>
      </w:r>
      <w:r w:rsidRPr="00E9310C">
        <w:rPr>
          <w:rFonts w:ascii="Calibri" w:eastAsia="Century Gothic" w:hAnsi="Calibri" w:cs="Calibri"/>
          <w:color w:val="000000" w:themeColor="text1"/>
        </w:rPr>
        <w:t xml:space="preserve"> as the primary technologies. It primarily involves the migration of</w:t>
      </w:r>
      <w:r w:rsidR="00150591" w:rsidRPr="00E9310C">
        <w:rPr>
          <w:rFonts w:ascii="Calibri" w:eastAsia="Century Gothic" w:hAnsi="Calibri" w:cs="Calibri"/>
          <w:color w:val="000000" w:themeColor="text1"/>
        </w:rPr>
        <w:t xml:space="preserve"> </w:t>
      </w:r>
      <w:r w:rsidRPr="00E9310C">
        <w:rPr>
          <w:rFonts w:ascii="Calibri" w:eastAsia="Century Gothic" w:hAnsi="Calibri" w:cs="Calibri"/>
          <w:color w:val="000000" w:themeColor="text1"/>
        </w:rPr>
        <w:t>data to Delta Lake (Cloud). Product, Sales, Customer data is handled.</w:t>
      </w:r>
    </w:p>
    <w:p w14:paraId="1E2363B2" w14:textId="1BAC9FC5" w:rsidR="00BB375A" w:rsidRPr="00E9310C" w:rsidRDefault="00BB375A" w:rsidP="009D6AC1">
      <w:pPr>
        <w:pStyle w:val="divdocumentsinglecolumn"/>
        <w:spacing w:line="260" w:lineRule="atLeast"/>
        <w:ind w:left="400" w:right="400"/>
        <w:rPr>
          <w:rFonts w:ascii="Calibri" w:eastAsia="Century Gothic" w:hAnsi="Calibri" w:cs="Calibri"/>
          <w:b/>
          <w:bCs/>
          <w:color w:val="000000" w:themeColor="text1"/>
        </w:rPr>
      </w:pPr>
      <w:r w:rsidRPr="00E9310C">
        <w:rPr>
          <w:rFonts w:ascii="Calibri" w:eastAsia="Century Gothic" w:hAnsi="Calibri" w:cs="Calibri"/>
          <w:b/>
          <w:bCs/>
          <w:color w:val="000000" w:themeColor="text1"/>
        </w:rPr>
        <w:t>Responsibilities:</w:t>
      </w:r>
    </w:p>
    <w:p w14:paraId="0CFA6A53" w14:textId="12C0C2F5" w:rsidR="00BB375A" w:rsidRPr="00E9310C" w:rsidRDefault="00BB375A"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Migrate various</w:t>
      </w:r>
      <w:r w:rsidR="002B72D5">
        <w:rPr>
          <w:rFonts w:ascii="Calibri" w:eastAsia="Century Gothic" w:hAnsi="Calibri" w:cs="Calibri"/>
          <w:color w:val="000000" w:themeColor="text1"/>
        </w:rPr>
        <w:t xml:space="preserve"> source</w:t>
      </w:r>
      <w:r w:rsidRPr="00E9310C">
        <w:rPr>
          <w:rFonts w:ascii="Calibri" w:eastAsia="Century Gothic" w:hAnsi="Calibri" w:cs="Calibri"/>
          <w:color w:val="000000" w:themeColor="text1"/>
        </w:rPr>
        <w:t xml:space="preserve"> data </w:t>
      </w:r>
      <w:r w:rsidR="002B72D5">
        <w:rPr>
          <w:rFonts w:ascii="Calibri" w:eastAsia="Century Gothic" w:hAnsi="Calibri" w:cs="Calibri"/>
          <w:color w:val="000000" w:themeColor="text1"/>
        </w:rPr>
        <w:t xml:space="preserve">using </w:t>
      </w:r>
      <w:r w:rsidRPr="00E9310C">
        <w:rPr>
          <w:rFonts w:ascii="Calibri" w:eastAsia="Century Gothic" w:hAnsi="Calibri" w:cs="Calibri"/>
          <w:color w:val="000000" w:themeColor="text1"/>
        </w:rPr>
        <w:t>Kafka streaming service</w:t>
      </w:r>
      <w:r w:rsidR="002B72D5">
        <w:rPr>
          <w:rFonts w:ascii="Calibri" w:eastAsia="Century Gothic" w:hAnsi="Calibri" w:cs="Calibri"/>
          <w:color w:val="000000" w:themeColor="text1"/>
        </w:rPr>
        <w:t>, Databricks</w:t>
      </w:r>
      <w:r w:rsidRPr="00E9310C">
        <w:rPr>
          <w:rFonts w:ascii="Calibri" w:eastAsia="Century Gothic" w:hAnsi="Calibri" w:cs="Calibri"/>
          <w:color w:val="000000" w:themeColor="text1"/>
        </w:rPr>
        <w:t xml:space="preserve"> to </w:t>
      </w:r>
      <w:r w:rsidR="00E9310C" w:rsidRPr="00E9310C">
        <w:rPr>
          <w:rFonts w:ascii="Calibri" w:eastAsia="Century Gothic" w:hAnsi="Calibri" w:cs="Calibri"/>
          <w:color w:val="000000" w:themeColor="text1"/>
        </w:rPr>
        <w:t>Azure Delta Lake</w:t>
      </w:r>
      <w:r w:rsidRPr="00E9310C">
        <w:rPr>
          <w:rFonts w:ascii="Calibri" w:eastAsia="Century Gothic" w:hAnsi="Calibri" w:cs="Calibri"/>
          <w:color w:val="000000" w:themeColor="text1"/>
        </w:rPr>
        <w:t>.</w:t>
      </w:r>
    </w:p>
    <w:p w14:paraId="1CFA4E00" w14:textId="7225D844" w:rsidR="00BB375A" w:rsidRPr="006327B9" w:rsidRDefault="00BB375A" w:rsidP="006327B9">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Azure cloud based ETL process for data integration, that allows creating meta data-driven workflows, orchestrating data movement and transforming data.</w:t>
      </w:r>
    </w:p>
    <w:p w14:paraId="498F226D" w14:textId="62830662" w:rsidR="00BB375A" w:rsidRDefault="00BB375A"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Developed Azure Databricks Notebooks using PySpark and SQL.</w:t>
      </w:r>
    </w:p>
    <w:p w14:paraId="072F5C85" w14:textId="177E5D18" w:rsidR="001067D7" w:rsidRDefault="001067D7"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1067D7">
        <w:rPr>
          <w:rFonts w:ascii="Calibri" w:eastAsia="Century Gothic" w:hAnsi="Calibri" w:cs="Calibri"/>
          <w:color w:val="000000" w:themeColor="text1"/>
        </w:rPr>
        <w:t>Created reusable components and templates in Azure data factory and Databricks for Integration and Analytics product teams.</w:t>
      </w:r>
    </w:p>
    <w:p w14:paraId="7A6029D2" w14:textId="30197D4F" w:rsidR="001067D7" w:rsidRDefault="001067D7"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1067D7">
        <w:rPr>
          <w:rFonts w:ascii="Calibri" w:eastAsia="Century Gothic" w:hAnsi="Calibri" w:cs="Calibri"/>
          <w:color w:val="000000" w:themeColor="text1"/>
        </w:rPr>
        <w:t>Created Azure SQL database, performed monitoring and restoring of Azure SQL database.</w:t>
      </w:r>
    </w:p>
    <w:p w14:paraId="7163C465" w14:textId="2E2847DA" w:rsidR="001067D7" w:rsidRDefault="001067D7"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1067D7">
        <w:rPr>
          <w:rFonts w:ascii="Calibri" w:eastAsia="Century Gothic" w:hAnsi="Calibri" w:cs="Calibri"/>
          <w:color w:val="000000" w:themeColor="text1"/>
        </w:rPr>
        <w:t>Creating, validating, and reviewing data solutions leveraging Azure data factory, Azure Synapse, Azure Data Lake, Databricks, Logic Apps, Azure Log Analytics and Power BI.</w:t>
      </w:r>
    </w:p>
    <w:p w14:paraId="6DBC096A" w14:textId="3FE5EB95" w:rsidR="006327B9" w:rsidRDefault="006327B9"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Pr>
          <w:rFonts w:ascii="Calibri" w:eastAsia="Century Gothic" w:hAnsi="Calibri" w:cs="Calibri"/>
          <w:color w:val="000000" w:themeColor="text1"/>
        </w:rPr>
        <w:t xml:space="preserve">Developed notebooks for data validation and data </w:t>
      </w:r>
      <w:r w:rsidR="00EE2EB9">
        <w:rPr>
          <w:rFonts w:ascii="Calibri" w:eastAsia="Century Gothic" w:hAnsi="Calibri" w:cs="Calibri"/>
          <w:color w:val="000000" w:themeColor="text1"/>
        </w:rPr>
        <w:t>reconciliation</w:t>
      </w:r>
      <w:r>
        <w:rPr>
          <w:rFonts w:ascii="Calibri" w:eastAsia="Century Gothic" w:hAnsi="Calibri" w:cs="Calibri"/>
          <w:color w:val="000000" w:themeColor="text1"/>
        </w:rPr>
        <w:t>.</w:t>
      </w:r>
    </w:p>
    <w:p w14:paraId="182588AB" w14:textId="1EC665C4" w:rsidR="006327B9" w:rsidRDefault="006327B9"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Pr>
          <w:rFonts w:ascii="Calibri" w:eastAsia="Century Gothic" w:hAnsi="Calibri" w:cs="Calibri"/>
          <w:color w:val="000000" w:themeColor="text1"/>
        </w:rPr>
        <w:t>Developed workflows</w:t>
      </w:r>
      <w:r w:rsidR="00EE2EB9">
        <w:rPr>
          <w:rFonts w:ascii="Calibri" w:eastAsia="Century Gothic" w:hAnsi="Calibri" w:cs="Calibri"/>
          <w:color w:val="000000" w:themeColor="text1"/>
        </w:rPr>
        <w:t xml:space="preserve"> </w:t>
      </w:r>
      <w:r w:rsidR="00CD0CBF">
        <w:rPr>
          <w:rFonts w:ascii="Calibri" w:eastAsia="Century Gothic" w:hAnsi="Calibri" w:cs="Calibri"/>
          <w:color w:val="000000" w:themeColor="text1"/>
        </w:rPr>
        <w:t>to schedule the Databricks notebooks.</w:t>
      </w:r>
    </w:p>
    <w:p w14:paraId="5208089D" w14:textId="51240D47" w:rsidR="00CD0CBF" w:rsidRPr="00E9310C" w:rsidRDefault="00E343CE"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Pr>
          <w:rFonts w:ascii="Calibri" w:eastAsia="Century Gothic" w:hAnsi="Calibri" w:cs="Calibri"/>
          <w:color w:val="000000" w:themeColor="text1"/>
        </w:rPr>
        <w:t>Processed real time streaming data using EventHub, Stream Analytics and publishing it to Power BI.</w:t>
      </w:r>
    </w:p>
    <w:p w14:paraId="479B33FA" w14:textId="6203863A" w:rsidR="00BB375A" w:rsidRPr="00E9310C" w:rsidRDefault="00BB375A"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Collaborate with business stakeholders to identify and meet data requirements based on data model.</w:t>
      </w:r>
    </w:p>
    <w:p w14:paraId="30E88983" w14:textId="2F2FA303" w:rsidR="00BB375A" w:rsidRPr="00E9310C" w:rsidRDefault="00BB375A"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Modified/Extensively used generic meta data framework which can be used for any data extractions.</w:t>
      </w:r>
    </w:p>
    <w:p w14:paraId="27EE61C8" w14:textId="732C0193" w:rsidR="00016792" w:rsidRPr="00E9310C" w:rsidRDefault="00016792"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 xml:space="preserve">Develop and migrate to Azure, leveraging Azure </w:t>
      </w:r>
      <w:r w:rsidR="00D32697" w:rsidRPr="00E9310C">
        <w:rPr>
          <w:rFonts w:ascii="Calibri" w:eastAsia="Century Gothic" w:hAnsi="Calibri" w:cs="Calibri"/>
          <w:color w:val="000000" w:themeColor="text1"/>
        </w:rPr>
        <w:t>Data Lake</w:t>
      </w:r>
      <w:r w:rsidRPr="00E9310C">
        <w:rPr>
          <w:rFonts w:ascii="Calibri" w:eastAsia="Century Gothic" w:hAnsi="Calibri" w:cs="Calibri"/>
          <w:color w:val="000000" w:themeColor="text1"/>
        </w:rPr>
        <w:t xml:space="preserve"> and Azure SQL pools, Apache Spark.</w:t>
      </w:r>
    </w:p>
    <w:p w14:paraId="3A16392D" w14:textId="103E4C31" w:rsidR="00016792" w:rsidRPr="00E9310C" w:rsidRDefault="00016792"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Ensuring compliance with data governance policies, data quality standards, and industry regulations when working with data in Snowflake</w:t>
      </w:r>
      <w:r w:rsidR="004600A6" w:rsidRPr="00E9310C">
        <w:rPr>
          <w:rFonts w:ascii="Calibri" w:eastAsia="Century Gothic" w:hAnsi="Calibri" w:cs="Calibri"/>
          <w:color w:val="000000" w:themeColor="text1"/>
        </w:rPr>
        <w:t>.</w:t>
      </w:r>
    </w:p>
    <w:p w14:paraId="5F96AE7D" w14:textId="433FF3A9" w:rsidR="004600A6" w:rsidRPr="00E9310C" w:rsidRDefault="004600A6"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Creating/updating user stories in Jira board, track, update till the closure.</w:t>
      </w:r>
    </w:p>
    <w:p w14:paraId="4D054BB1" w14:textId="5A917C1E" w:rsidR="005A1AF4" w:rsidRPr="00E9310C" w:rsidRDefault="005A1AF4" w:rsidP="00E9310C">
      <w:pPr>
        <w:pStyle w:val="divdocumentsinglecolumn"/>
        <w:numPr>
          <w:ilvl w:val="0"/>
          <w:numId w:val="14"/>
        </w:numPr>
        <w:spacing w:line="260" w:lineRule="atLeast"/>
        <w:ind w:left="900" w:right="400" w:hanging="180"/>
        <w:rPr>
          <w:rFonts w:ascii="Calibri" w:eastAsia="Century Gothic" w:hAnsi="Calibri" w:cs="Calibri"/>
          <w:color w:val="000000" w:themeColor="text1"/>
        </w:rPr>
      </w:pPr>
      <w:r w:rsidRPr="00E9310C">
        <w:rPr>
          <w:rFonts w:ascii="Calibri" w:eastAsia="Century Gothic" w:hAnsi="Calibri" w:cs="Calibri"/>
          <w:color w:val="000000" w:themeColor="text1"/>
        </w:rPr>
        <w:t>Collaborating with data engineers, data scientists, business analysts, and other stakeholders to understand data requirements and documenting data models, ETL processes, and data pipelines</w:t>
      </w:r>
    </w:p>
    <w:p w14:paraId="6D622C63" w14:textId="4CB8CD8D" w:rsidR="00642285" w:rsidRPr="00E9310C" w:rsidRDefault="00642285" w:rsidP="000F1C01">
      <w:pPr>
        <w:pStyle w:val="divdocumentsinglecolumn"/>
        <w:spacing w:line="260" w:lineRule="atLeast"/>
        <w:ind w:right="400" w:firstLine="400"/>
        <w:rPr>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 xml:space="preserve">Environment: </w:t>
      </w:r>
      <w:r w:rsidR="00F35541" w:rsidRPr="00E9310C">
        <w:rPr>
          <w:rStyle w:val="span"/>
          <w:rFonts w:ascii="Calibri" w:eastAsia="Century Gothic" w:hAnsi="Calibri" w:cs="Calibri"/>
          <w:color w:val="000000" w:themeColor="text1"/>
        </w:rPr>
        <w:t xml:space="preserve">Kafka, ADF, DataBricks, PySpark, </w:t>
      </w:r>
      <w:r w:rsidR="00CD0CBF">
        <w:rPr>
          <w:rStyle w:val="span"/>
          <w:rFonts w:ascii="Calibri" w:eastAsia="Century Gothic" w:hAnsi="Calibri" w:cs="Calibri"/>
          <w:color w:val="000000" w:themeColor="text1"/>
        </w:rPr>
        <w:t>Event Hub, Stream Analytics, Powe</w:t>
      </w:r>
      <w:r w:rsidR="00BA6136">
        <w:rPr>
          <w:rStyle w:val="span"/>
          <w:rFonts w:ascii="Calibri" w:eastAsia="Century Gothic" w:hAnsi="Calibri" w:cs="Calibri"/>
          <w:color w:val="000000" w:themeColor="text1"/>
        </w:rPr>
        <w:t>r</w:t>
      </w:r>
      <w:r w:rsidR="00CD0CBF">
        <w:rPr>
          <w:rStyle w:val="span"/>
          <w:rFonts w:ascii="Calibri" w:eastAsia="Century Gothic" w:hAnsi="Calibri" w:cs="Calibri"/>
          <w:color w:val="000000" w:themeColor="text1"/>
        </w:rPr>
        <w:t>BI</w:t>
      </w:r>
      <w:r w:rsidR="00F35541" w:rsidRPr="00E9310C">
        <w:rPr>
          <w:rStyle w:val="span"/>
          <w:rFonts w:ascii="Calibri" w:eastAsia="Century Gothic" w:hAnsi="Calibri" w:cs="Calibri"/>
          <w:color w:val="000000" w:themeColor="text1"/>
        </w:rPr>
        <w:t xml:space="preserve">, </w:t>
      </w:r>
      <w:proofErr w:type="spellStart"/>
      <w:r w:rsidR="00DF4112" w:rsidRPr="00E9310C">
        <w:rPr>
          <w:rStyle w:val="span"/>
          <w:rFonts w:ascii="Calibri" w:eastAsia="Century Gothic" w:hAnsi="Calibri" w:cs="Calibri"/>
          <w:color w:val="000000" w:themeColor="text1"/>
        </w:rPr>
        <w:t>Github</w:t>
      </w:r>
      <w:proofErr w:type="spellEnd"/>
      <w:r w:rsidR="00EB7D14" w:rsidRPr="00E9310C">
        <w:rPr>
          <w:rStyle w:val="span"/>
          <w:rFonts w:ascii="Calibri" w:eastAsia="Century Gothic" w:hAnsi="Calibri" w:cs="Calibri"/>
          <w:color w:val="000000" w:themeColor="text1"/>
        </w:rPr>
        <w:t xml:space="preserve"> and</w:t>
      </w:r>
      <w:r w:rsidR="00DF4112" w:rsidRPr="00E9310C">
        <w:rPr>
          <w:rStyle w:val="span"/>
          <w:rFonts w:ascii="Calibri" w:eastAsia="Century Gothic" w:hAnsi="Calibri" w:cs="Calibri"/>
          <w:color w:val="000000" w:themeColor="text1"/>
        </w:rPr>
        <w:t xml:space="preserve"> Jira</w:t>
      </w:r>
      <w:r w:rsidR="00A7705D" w:rsidRPr="00E9310C">
        <w:rPr>
          <w:rStyle w:val="span"/>
          <w:rFonts w:ascii="Calibri" w:eastAsia="Century Gothic" w:hAnsi="Calibri" w:cs="Calibri"/>
          <w:color w:val="000000" w:themeColor="text1"/>
        </w:rPr>
        <w:t>.</w:t>
      </w:r>
      <w:r w:rsidR="00DF4112" w:rsidRPr="00E9310C">
        <w:rPr>
          <w:rStyle w:val="span"/>
          <w:rFonts w:ascii="Calibri" w:eastAsia="Century Gothic" w:hAnsi="Calibri" w:cs="Calibri"/>
          <w:color w:val="000000" w:themeColor="text1"/>
        </w:rPr>
        <w:tab/>
      </w:r>
      <w:r w:rsidR="00DF4112" w:rsidRPr="00E9310C">
        <w:rPr>
          <w:rStyle w:val="span"/>
          <w:rFonts w:ascii="Calibri" w:eastAsia="Century Gothic" w:hAnsi="Calibri" w:cs="Calibri"/>
          <w:color w:val="000000" w:themeColor="text1"/>
        </w:rPr>
        <w:tab/>
      </w:r>
    </w:p>
    <w:p w14:paraId="64AB2F71" w14:textId="77777777" w:rsidR="00EC23BD" w:rsidRPr="00E9310C" w:rsidRDefault="00EC23BD" w:rsidP="00E63336">
      <w:pPr>
        <w:pStyle w:val="divdocumentsinglecolumn"/>
        <w:pBdr>
          <w:left w:val="none" w:sz="0" w:space="0" w:color="auto"/>
          <w:right w:val="none" w:sz="0" w:space="0" w:color="auto"/>
        </w:pBdr>
        <w:spacing w:line="260" w:lineRule="atLeast"/>
        <w:ind w:left="400" w:right="400"/>
        <w:rPr>
          <w:rStyle w:val="spanjobtitle"/>
          <w:rFonts w:ascii="Calibri" w:eastAsia="Century Gothic" w:hAnsi="Calibri" w:cs="Calibri"/>
          <w:color w:val="000000" w:themeColor="text1"/>
        </w:rPr>
      </w:pPr>
    </w:p>
    <w:p w14:paraId="50F0ED16" w14:textId="477C1F18" w:rsidR="00542172" w:rsidRPr="00E9310C" w:rsidRDefault="009B0B5A" w:rsidP="00E63336">
      <w:pPr>
        <w:pStyle w:val="divdocumentsinglecolumn"/>
        <w:pBdr>
          <w:left w:val="none" w:sz="0" w:space="0" w:color="auto"/>
          <w:right w:val="none" w:sz="0" w:space="0" w:color="auto"/>
        </w:pBdr>
        <w:spacing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Data </w:t>
      </w:r>
      <w:proofErr w:type="spellStart"/>
      <w:r w:rsidR="00602071">
        <w:rPr>
          <w:rStyle w:val="spanjobtitle"/>
          <w:rFonts w:ascii="Calibri" w:eastAsia="Century Gothic" w:hAnsi="Calibri" w:cs="Calibri"/>
          <w:color w:val="000000" w:themeColor="text1"/>
        </w:rPr>
        <w:t>Engineer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USAA</w:t>
      </w:r>
      <w:proofErr w:type="spellEnd"/>
      <w:r w:rsidRPr="00E9310C">
        <w:rPr>
          <w:rStyle w:val="span"/>
          <w:rFonts w:ascii="Calibri" w:eastAsia="Century Gothic" w:hAnsi="Calibri" w:cs="Calibri"/>
          <w:color w:val="000000" w:themeColor="text1"/>
        </w:rPr>
        <w:t xml:space="preserve"> - San Antonio, TX</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 xml:space="preserve">08/2019 </w:t>
      </w:r>
      <w:r w:rsidR="00EC23BD" w:rsidRPr="00E9310C">
        <w:rPr>
          <w:rStyle w:val="span"/>
          <w:rFonts w:ascii="Calibri" w:eastAsia="Century Gothic" w:hAnsi="Calibri" w:cs="Calibri"/>
          <w:color w:val="000000" w:themeColor="text1"/>
        </w:rPr>
        <w:t>–</w:t>
      </w:r>
      <w:r w:rsidRPr="00E9310C">
        <w:rPr>
          <w:rStyle w:val="span"/>
          <w:rFonts w:ascii="Calibri" w:eastAsia="Century Gothic" w:hAnsi="Calibri" w:cs="Calibri"/>
          <w:color w:val="000000" w:themeColor="text1"/>
        </w:rPr>
        <w:t xml:space="preserve"> </w:t>
      </w:r>
      <w:r w:rsidR="00EC23BD" w:rsidRPr="00E9310C">
        <w:rPr>
          <w:rStyle w:val="span"/>
          <w:rFonts w:ascii="Calibri" w:eastAsia="Century Gothic" w:hAnsi="Calibri" w:cs="Calibri"/>
          <w:color w:val="000000" w:themeColor="text1"/>
        </w:rPr>
        <w:t>03/2023</w:t>
      </w:r>
      <w:r w:rsidRPr="00E9310C">
        <w:rPr>
          <w:rStyle w:val="singlecolumnspanpaddedlinenth-child1"/>
          <w:rFonts w:ascii="Calibri" w:eastAsia="Century Gothic" w:hAnsi="Calibri" w:cs="Calibri"/>
          <w:color w:val="000000" w:themeColor="text1"/>
        </w:rPr>
        <w:t xml:space="preserve"> </w:t>
      </w:r>
    </w:p>
    <w:p w14:paraId="45C434A4" w14:textId="50FC6ED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This project is to build the Data warehouse for individual applications to consolidate the data from different source systems to enable reporting/analysis purpose</w:t>
      </w:r>
    </w:p>
    <w:p w14:paraId="132454A4" w14:textId="77777777" w:rsidR="00542172" w:rsidRPr="00E9310C" w:rsidRDefault="00331018" w:rsidP="00EA6AA4">
      <w:pPr>
        <w:pStyle w:val="p"/>
        <w:spacing w:line="260" w:lineRule="atLeast"/>
        <w:ind w:left="36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6AF8D933" w14:textId="461E4B0E" w:rsidR="00FF3FC7" w:rsidRDefault="00FF3FC7">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FF3FC7">
        <w:rPr>
          <w:rStyle w:val="span"/>
          <w:rFonts w:ascii="Calibri" w:eastAsia="Century Gothic" w:hAnsi="Calibri" w:cs="Calibri"/>
          <w:color w:val="000000" w:themeColor="text1"/>
        </w:rPr>
        <w:t>Assign, Coordinate and Review work and activities of offshore programing personals.</w:t>
      </w:r>
    </w:p>
    <w:p w14:paraId="73CFE1FB" w14:textId="51ACBDC4"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Using ETL</w:t>
      </w:r>
      <w:r w:rsidR="00E8693B" w:rsidRPr="00E9310C">
        <w:rPr>
          <w:rStyle w:val="span"/>
          <w:rFonts w:ascii="Calibri" w:eastAsia="Century Gothic" w:hAnsi="Calibri" w:cs="Calibri"/>
          <w:color w:val="000000" w:themeColor="text1"/>
        </w:rPr>
        <w:t>/ELT</w:t>
      </w:r>
      <w:r w:rsidRPr="00E9310C">
        <w:rPr>
          <w:rStyle w:val="span"/>
          <w:rFonts w:ascii="Calibri" w:eastAsia="Century Gothic" w:hAnsi="Calibri" w:cs="Calibri"/>
          <w:color w:val="000000" w:themeColor="text1"/>
        </w:rPr>
        <w:t xml:space="preserve"> tool, Workflow Charts and Diagrams to design, code, test and implement the solution for Data Storage, Data Retrieval and Data Migration between different applications utilizing USAA standards and templates.</w:t>
      </w:r>
    </w:p>
    <w:p w14:paraId="1D0187DE" w14:textId="1E53A800" w:rsidR="00AB2310" w:rsidRPr="00AB2310" w:rsidRDefault="00AB2310" w:rsidP="00AB2310">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AB2310">
        <w:rPr>
          <w:rStyle w:val="span"/>
          <w:rFonts w:ascii="Calibri" w:eastAsia="Century Gothic" w:hAnsi="Calibri" w:cs="Calibri"/>
          <w:color w:val="000000" w:themeColor="text1"/>
        </w:rPr>
        <w:t xml:space="preserve">Create complex ETL jobs by using USAA ETL framework for Staging Area, Dimensions, Facts and Data Marts load, work extensively on different processing stages in DataStage like Filter, Sort, Aggregator, </w:t>
      </w:r>
      <w:r w:rsidRPr="00AB2310">
        <w:rPr>
          <w:rStyle w:val="span"/>
          <w:rFonts w:ascii="Calibri" w:eastAsia="Century Gothic" w:hAnsi="Calibri" w:cs="Calibri"/>
          <w:color w:val="000000" w:themeColor="text1"/>
        </w:rPr>
        <w:lastRenderedPageBreak/>
        <w:t>Copy, Transformer, Funnel, Join, Look Up, Merge, Pivot, Modify, Switch, Change Capture, Hierarchal Stage and Remove Duplicates etc.</w:t>
      </w:r>
    </w:p>
    <w:p w14:paraId="773DA401" w14:textId="67C4E0A3" w:rsidR="0035101D" w:rsidRDefault="0035101D">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Pr>
          <w:rStyle w:val="span"/>
          <w:rFonts w:ascii="Calibri" w:eastAsia="Century Gothic" w:hAnsi="Calibri" w:cs="Calibri"/>
          <w:color w:val="000000" w:themeColor="text1"/>
        </w:rPr>
        <w:t>Reading Steaming data using Kafka Stream</w:t>
      </w:r>
      <w:r w:rsidR="00BA02E3">
        <w:rPr>
          <w:rStyle w:val="span"/>
          <w:rFonts w:ascii="Calibri" w:eastAsia="Century Gothic" w:hAnsi="Calibri" w:cs="Calibri"/>
          <w:color w:val="000000" w:themeColor="text1"/>
        </w:rPr>
        <w:t>S</w:t>
      </w:r>
      <w:r>
        <w:rPr>
          <w:rStyle w:val="span"/>
          <w:rFonts w:ascii="Calibri" w:eastAsia="Century Gothic" w:hAnsi="Calibri" w:cs="Calibri"/>
          <w:color w:val="000000" w:themeColor="text1"/>
        </w:rPr>
        <w:t xml:space="preserve">ets </w:t>
      </w:r>
      <w:proofErr w:type="gramStart"/>
      <w:r>
        <w:rPr>
          <w:rStyle w:val="span"/>
          <w:rFonts w:ascii="Calibri" w:eastAsia="Century Gothic" w:hAnsi="Calibri" w:cs="Calibri"/>
          <w:color w:val="000000" w:themeColor="text1"/>
        </w:rPr>
        <w:t>according</w:t>
      </w:r>
      <w:proofErr w:type="gramEnd"/>
      <w:r>
        <w:rPr>
          <w:rStyle w:val="span"/>
          <w:rFonts w:ascii="Calibri" w:eastAsia="Century Gothic" w:hAnsi="Calibri" w:cs="Calibri"/>
          <w:color w:val="000000" w:themeColor="text1"/>
        </w:rPr>
        <w:t xml:space="preserve"> the requirements of the business owner.</w:t>
      </w:r>
    </w:p>
    <w:p w14:paraId="5F8E7DC0" w14:textId="747925D9" w:rsidR="0035101D" w:rsidRPr="00E9310C" w:rsidRDefault="0035101D">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Pr>
          <w:rStyle w:val="span"/>
          <w:rFonts w:ascii="Calibri" w:eastAsia="Century Gothic" w:hAnsi="Calibri" w:cs="Calibri"/>
          <w:color w:val="000000" w:themeColor="text1"/>
        </w:rPr>
        <w:t>Worked with Kafka to integrate data from multiple topics to database. Manage RESTful API integrate with Stream</w:t>
      </w:r>
      <w:r w:rsidR="00BA02E3">
        <w:rPr>
          <w:rStyle w:val="span"/>
          <w:rFonts w:ascii="Calibri" w:eastAsia="Century Gothic" w:hAnsi="Calibri" w:cs="Calibri"/>
          <w:color w:val="000000" w:themeColor="text1"/>
        </w:rPr>
        <w:t>S</w:t>
      </w:r>
      <w:r>
        <w:rPr>
          <w:rStyle w:val="span"/>
          <w:rFonts w:ascii="Calibri" w:eastAsia="Century Gothic" w:hAnsi="Calibri" w:cs="Calibri"/>
          <w:color w:val="000000" w:themeColor="text1"/>
        </w:rPr>
        <w:t>ets to move data.</w:t>
      </w:r>
    </w:p>
    <w:p w14:paraId="4280E369" w14:textId="77777777"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 job schedule using tools like – BMC Control-M and create scripts setting up dependencies and schedule ETL- DataStage jobs.</w:t>
      </w:r>
    </w:p>
    <w:p w14:paraId="65A100EB" w14:textId="77777777" w:rsidR="00D04009" w:rsidRPr="00E9310C" w:rsidRDefault="00D04009" w:rsidP="00D04009">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Bulk loading from the external state (AWS S3), internal stage to snowflake using the COPY command.</w:t>
      </w:r>
    </w:p>
    <w:p w14:paraId="6CAD260A" w14:textId="77777777" w:rsidR="00FD5CF8" w:rsidRPr="00E9310C" w:rsidRDefault="00D04009" w:rsidP="00FD5CF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Loading </w:t>
      </w:r>
      <w:r w:rsidR="00FD5CF8" w:rsidRPr="00E9310C">
        <w:rPr>
          <w:rStyle w:val="span"/>
          <w:rFonts w:ascii="Calibri" w:eastAsia="Century Gothic" w:hAnsi="Calibri" w:cs="Calibri"/>
          <w:color w:val="000000" w:themeColor="text1"/>
        </w:rPr>
        <w:t>PARQUET files</w:t>
      </w:r>
      <w:r w:rsidRPr="00E9310C">
        <w:rPr>
          <w:rStyle w:val="span"/>
          <w:rFonts w:ascii="Calibri" w:eastAsia="Century Gothic" w:hAnsi="Calibri" w:cs="Calibri"/>
          <w:color w:val="000000" w:themeColor="text1"/>
        </w:rPr>
        <w:t xml:space="preserve"> into snowflake tables from the </w:t>
      </w:r>
      <w:r w:rsidR="00FD5CF8" w:rsidRPr="00E9310C">
        <w:rPr>
          <w:rStyle w:val="span"/>
          <w:rFonts w:ascii="Calibri" w:eastAsia="Century Gothic" w:hAnsi="Calibri" w:cs="Calibri"/>
          <w:color w:val="000000" w:themeColor="text1"/>
        </w:rPr>
        <w:t>AWS S3 bucket</w:t>
      </w:r>
      <w:r w:rsidRPr="00E9310C">
        <w:rPr>
          <w:rStyle w:val="span"/>
          <w:rFonts w:ascii="Calibri" w:eastAsia="Century Gothic" w:hAnsi="Calibri" w:cs="Calibri"/>
          <w:color w:val="000000" w:themeColor="text1"/>
        </w:rPr>
        <w:t>.</w:t>
      </w:r>
    </w:p>
    <w:p w14:paraId="49993256" w14:textId="77777777" w:rsidR="00C66F57" w:rsidRPr="00E9310C" w:rsidRDefault="00C66F57" w:rsidP="00C66F57">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Loading data into snowflake tables from the internal stage using Snowsql.</w:t>
      </w:r>
    </w:p>
    <w:p w14:paraId="7761DA05" w14:textId="7F4E9617" w:rsidR="00D04009" w:rsidRPr="00E9310C" w:rsidRDefault="00D04009" w:rsidP="00C74F9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COPY, LIST, PUT and GET commands for validating the internal stage files.</w:t>
      </w:r>
    </w:p>
    <w:p w14:paraId="7FF5F65C" w14:textId="77777777" w:rsidR="00D04009" w:rsidRPr="00E9310C" w:rsidRDefault="00D04009" w:rsidP="00D04009">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Used SNOW PIPE </w:t>
      </w:r>
      <w:r w:rsidR="00F84D9E" w:rsidRPr="00E9310C">
        <w:rPr>
          <w:rStyle w:val="span"/>
          <w:rFonts w:ascii="Calibri" w:eastAsia="Century Gothic" w:hAnsi="Calibri" w:cs="Calibri"/>
          <w:color w:val="000000" w:themeColor="text1"/>
        </w:rPr>
        <w:t xml:space="preserve">configuration and notifications </w:t>
      </w:r>
      <w:r w:rsidRPr="00E9310C">
        <w:rPr>
          <w:rStyle w:val="span"/>
          <w:rFonts w:ascii="Calibri" w:eastAsia="Century Gothic" w:hAnsi="Calibri" w:cs="Calibri"/>
          <w:color w:val="000000" w:themeColor="text1"/>
        </w:rPr>
        <w:t>for continues data ingestion from the S3 bucket.</w:t>
      </w:r>
    </w:p>
    <w:p w14:paraId="19F93411" w14:textId="77777777" w:rsidR="00D04009" w:rsidRPr="00E9310C" w:rsidRDefault="00D04009" w:rsidP="00D04009">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Created tables, views, secure views, user defined functions in Snowflake Cloud Data warehouse.</w:t>
      </w:r>
    </w:p>
    <w:p w14:paraId="5EC15338" w14:textId="77777777" w:rsidR="00D04009" w:rsidRPr="00E9310C" w:rsidRDefault="00D04009" w:rsidP="00D04009">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Experience with AWS cloud services: S3, EMR and Glue.</w:t>
      </w:r>
    </w:p>
    <w:p w14:paraId="39A26D47" w14:textId="77777777" w:rsidR="00D04009" w:rsidRPr="00E9310C" w:rsidRDefault="00D04009" w:rsidP="00D04009">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Stage the JSON and CSV files into Snowflake DB by FLATTEN table function for different functional services.</w:t>
      </w:r>
    </w:p>
    <w:p w14:paraId="69CF5DF7" w14:textId="77777777" w:rsidR="00D8607D" w:rsidRPr="00E9310C" w:rsidRDefault="00A947B9" w:rsidP="00EA6AA4">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Configured</w:t>
      </w:r>
      <w:r w:rsidR="00D8607D" w:rsidRPr="00E9310C">
        <w:rPr>
          <w:rStyle w:val="span"/>
          <w:rFonts w:ascii="Calibri" w:eastAsia="Century Gothic" w:hAnsi="Calibri" w:cs="Calibri"/>
          <w:color w:val="000000" w:themeColor="text1"/>
        </w:rPr>
        <w:t xml:space="preserve"> the models</w:t>
      </w:r>
      <w:r w:rsidR="003C67FB" w:rsidRPr="00E9310C">
        <w:rPr>
          <w:rStyle w:val="span"/>
          <w:rFonts w:ascii="Calibri" w:eastAsia="Century Gothic" w:hAnsi="Calibri" w:cs="Calibri"/>
          <w:color w:val="000000" w:themeColor="text1"/>
        </w:rPr>
        <w:t>, materializations, Seeds, Snapshots, Test and Macros</w:t>
      </w:r>
      <w:r w:rsidR="00D8607D" w:rsidRPr="00E9310C">
        <w:rPr>
          <w:rStyle w:val="span"/>
          <w:rFonts w:ascii="Calibri" w:eastAsia="Century Gothic" w:hAnsi="Calibri" w:cs="Calibri"/>
          <w:color w:val="000000" w:themeColor="text1"/>
        </w:rPr>
        <w:t xml:space="preserve"> </w:t>
      </w:r>
      <w:r w:rsidR="00743900" w:rsidRPr="00E9310C">
        <w:rPr>
          <w:rStyle w:val="span"/>
          <w:rFonts w:ascii="Calibri" w:eastAsia="Century Gothic" w:hAnsi="Calibri" w:cs="Calibri"/>
          <w:color w:val="000000" w:themeColor="text1"/>
        </w:rPr>
        <w:t>for data transformation using</w:t>
      </w:r>
      <w:r w:rsidR="00D8607D" w:rsidRPr="00E9310C">
        <w:rPr>
          <w:rStyle w:val="span"/>
          <w:rFonts w:ascii="Calibri" w:eastAsia="Century Gothic" w:hAnsi="Calibri" w:cs="Calibri"/>
          <w:color w:val="000000" w:themeColor="text1"/>
        </w:rPr>
        <w:t xml:space="preserve"> DBT.</w:t>
      </w:r>
    </w:p>
    <w:p w14:paraId="5354C36B" w14:textId="77777777" w:rsidR="005C3058" w:rsidRPr="00E9310C" w:rsidRDefault="009A24CF" w:rsidP="00EA6AA4">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DBT to build the documentation for models.</w:t>
      </w:r>
    </w:p>
    <w:p w14:paraId="75D9AEEB" w14:textId="77777777" w:rsidR="00542172" w:rsidRPr="00E9310C" w:rsidRDefault="00331018" w:rsidP="00A52E9D">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Responsible for Unit Testing, Functional and Performance Testing needed for data validation and completion of ETL stories.</w:t>
      </w:r>
    </w:p>
    <w:p w14:paraId="3B185F6A" w14:textId="77777777"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Provide 24/7 on call production support by identifying defects, documenting, resolving the issues and working with change management, DBA and other teams to come up with fixes.</w:t>
      </w:r>
    </w:p>
    <w:p w14:paraId="31112AAB" w14:textId="77777777"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Troubleshoot production issues if any failure occurs for monthly and Daily processes.</w:t>
      </w:r>
    </w:p>
    <w:p w14:paraId="7A9EAEB2" w14:textId="77777777"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Assigned the incidents to the corresponding teams for job failures in production who owns the applications.</w:t>
      </w:r>
    </w:p>
    <w:p w14:paraId="34A0D4EE" w14:textId="77777777"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Troubleshoot production deployment issues and coordination with Operations &amp; Configuration Management teams for deploying services in production environment.</w:t>
      </w:r>
    </w:p>
    <w:p w14:paraId="19158874" w14:textId="0C2ADC9B" w:rsidR="00542172" w:rsidRPr="00E9310C" w:rsidRDefault="00331018">
      <w:pPr>
        <w:pStyle w:val="divdocumentulli"/>
        <w:numPr>
          <w:ilvl w:val="0"/>
          <w:numId w:val="4"/>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Maintain source code/scripts/Unix configuration files in GitLab.</w:t>
      </w:r>
    </w:p>
    <w:p w14:paraId="6A208362"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11.5/11.7, </w:t>
      </w:r>
      <w:r w:rsidR="00A52E9D" w:rsidRPr="00E9310C">
        <w:rPr>
          <w:rStyle w:val="span"/>
          <w:rFonts w:ascii="Calibri" w:eastAsia="Century Gothic" w:hAnsi="Calibri" w:cs="Calibri"/>
          <w:color w:val="000000" w:themeColor="text1"/>
        </w:rPr>
        <w:t>Snowflake,</w:t>
      </w:r>
      <w:r w:rsidR="002B27BA" w:rsidRPr="00E9310C">
        <w:rPr>
          <w:rStyle w:val="span"/>
          <w:rFonts w:ascii="Calibri" w:eastAsia="Century Gothic" w:hAnsi="Calibri" w:cs="Calibri"/>
          <w:color w:val="000000" w:themeColor="text1"/>
        </w:rPr>
        <w:t xml:space="preserve"> Snow SQL,</w:t>
      </w:r>
      <w:r w:rsidR="00A52E9D" w:rsidRPr="00E9310C">
        <w:rPr>
          <w:rStyle w:val="span"/>
          <w:rFonts w:ascii="Calibri" w:eastAsia="Century Gothic" w:hAnsi="Calibri" w:cs="Calibri"/>
          <w:color w:val="000000" w:themeColor="text1"/>
        </w:rPr>
        <w:t xml:space="preserve"> </w:t>
      </w:r>
      <w:r w:rsidR="009C21E3" w:rsidRPr="00E9310C">
        <w:rPr>
          <w:rStyle w:val="span"/>
          <w:rFonts w:ascii="Calibri" w:eastAsia="Century Gothic" w:hAnsi="Calibri" w:cs="Calibri"/>
          <w:color w:val="000000" w:themeColor="text1"/>
        </w:rPr>
        <w:t>DBT,</w:t>
      </w:r>
      <w:r w:rsidR="00F930D1" w:rsidRPr="00E9310C">
        <w:rPr>
          <w:rStyle w:val="span"/>
          <w:rFonts w:ascii="Calibri" w:eastAsia="Century Gothic" w:hAnsi="Calibri" w:cs="Calibri"/>
          <w:color w:val="000000" w:themeColor="text1"/>
        </w:rPr>
        <w:t xml:space="preserve"> Jinja,</w:t>
      </w:r>
      <w:r w:rsidR="009C21E3" w:rsidRPr="00E9310C">
        <w:rPr>
          <w:rStyle w:val="span"/>
          <w:rFonts w:ascii="Calibri" w:eastAsia="Century Gothic" w:hAnsi="Calibri" w:cs="Calibri"/>
          <w:color w:val="000000" w:themeColor="text1"/>
        </w:rPr>
        <w:t xml:space="preserve"> </w:t>
      </w:r>
      <w:r w:rsidR="003464F0" w:rsidRPr="00E9310C">
        <w:rPr>
          <w:rStyle w:val="span"/>
          <w:rFonts w:ascii="Calibri" w:eastAsia="Century Gothic" w:hAnsi="Calibri" w:cs="Calibri"/>
          <w:color w:val="000000" w:themeColor="text1"/>
        </w:rPr>
        <w:t xml:space="preserve">StreamSets, </w:t>
      </w:r>
      <w:r w:rsidR="003F24F6" w:rsidRPr="00E9310C">
        <w:rPr>
          <w:rStyle w:val="span"/>
          <w:rFonts w:ascii="Calibri" w:eastAsia="Century Gothic" w:hAnsi="Calibri" w:cs="Calibri"/>
          <w:color w:val="000000" w:themeColor="text1"/>
        </w:rPr>
        <w:t xml:space="preserve">AWS, </w:t>
      </w:r>
      <w:r w:rsidRPr="00E9310C">
        <w:rPr>
          <w:rStyle w:val="span"/>
          <w:rFonts w:ascii="Calibri" w:eastAsia="Century Gothic" w:hAnsi="Calibri" w:cs="Calibri"/>
          <w:color w:val="000000" w:themeColor="text1"/>
        </w:rPr>
        <w:t>Oracle SQL/PLSQL, Netezza, DB2, BMC Remedy Control-M 9.0, RedHat Linux 6, JIRA, GitLab,</w:t>
      </w:r>
      <w:r w:rsidR="002724C8" w:rsidRPr="00E9310C">
        <w:rPr>
          <w:rStyle w:val="span"/>
          <w:rFonts w:ascii="Calibri" w:eastAsia="Century Gothic" w:hAnsi="Calibri" w:cs="Calibri"/>
          <w:color w:val="000000" w:themeColor="text1"/>
        </w:rPr>
        <w:t xml:space="preserve"> Tableau,</w:t>
      </w:r>
      <w:r w:rsidRPr="00E9310C">
        <w:rPr>
          <w:rStyle w:val="span"/>
          <w:rFonts w:ascii="Calibri" w:eastAsia="Century Gothic" w:hAnsi="Calibri" w:cs="Calibri"/>
          <w:color w:val="000000" w:themeColor="text1"/>
        </w:rPr>
        <w:t xml:space="preserve"> Visual Studio Code, QTest and </w:t>
      </w:r>
      <w:proofErr w:type="spellStart"/>
      <w:r w:rsidRPr="00E9310C">
        <w:rPr>
          <w:rStyle w:val="span"/>
          <w:rFonts w:ascii="Calibri" w:eastAsia="Century Gothic" w:hAnsi="Calibri" w:cs="Calibri"/>
          <w:color w:val="000000" w:themeColor="text1"/>
        </w:rPr>
        <w:t>SQuirreL</w:t>
      </w:r>
      <w:proofErr w:type="spellEnd"/>
      <w:r w:rsidRPr="00E9310C">
        <w:rPr>
          <w:rStyle w:val="span"/>
          <w:rFonts w:ascii="Calibri" w:eastAsia="Century Gothic" w:hAnsi="Calibri" w:cs="Calibri"/>
          <w:color w:val="000000" w:themeColor="text1"/>
        </w:rPr>
        <w:t>.</w:t>
      </w:r>
    </w:p>
    <w:p w14:paraId="7C5D3E1C"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ETL DataStage </w:t>
      </w:r>
      <w:proofErr w:type="spellStart"/>
      <w:r w:rsidRPr="00E9310C">
        <w:rPr>
          <w:rStyle w:val="spanjobtitle"/>
          <w:rFonts w:ascii="Calibri" w:eastAsia="Century Gothic" w:hAnsi="Calibri" w:cs="Calibri"/>
          <w:color w:val="000000" w:themeColor="text1"/>
        </w:rPr>
        <w:t>Developer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New</w:t>
      </w:r>
      <w:proofErr w:type="spellEnd"/>
      <w:r w:rsidRPr="00E9310C">
        <w:rPr>
          <w:rStyle w:val="span"/>
          <w:rFonts w:ascii="Calibri" w:eastAsia="Century Gothic" w:hAnsi="Calibri" w:cs="Calibri"/>
          <w:color w:val="000000" w:themeColor="text1"/>
        </w:rPr>
        <w:t xml:space="preserve"> York Life - New York City, NY</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10/2018 - 07/2019</w:t>
      </w:r>
      <w:r w:rsidRPr="00E9310C">
        <w:rPr>
          <w:rStyle w:val="singlecolumnspanpaddedlinenth-child1"/>
          <w:rFonts w:ascii="Calibri" w:eastAsia="Century Gothic" w:hAnsi="Calibri" w:cs="Calibri"/>
          <w:color w:val="000000" w:themeColor="text1"/>
        </w:rPr>
        <w:t xml:space="preserve"> </w:t>
      </w:r>
    </w:p>
    <w:p w14:paraId="2024AD83"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This project is to build HR Data Warehouse (HRODS) for the SAP Success Factors modules Employee Central, Recruiting, Overtime, Performance and Position Management to consolidating the data from Success Factors to enable HR reporting/analysis</w:t>
      </w:r>
    </w:p>
    <w:p w14:paraId="3A213F73"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288BF5D9"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Extensively used DataStage Designer for developing Parallel jobs and performed complex mappings based on user specifications</w:t>
      </w:r>
    </w:p>
    <w:p w14:paraId="1C633BDC"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Experience in using DataStage Director to Validate, Run, and Schedule and Monitor DataStage jobs</w:t>
      </w:r>
    </w:p>
    <w:p w14:paraId="25FC18FA"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data modeling for database design</w:t>
      </w:r>
    </w:p>
    <w:p w14:paraId="5356EF2F"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Job Sequences to control the execution of the job flow using various Activities &amp; Triggers (Conditional and Unconditional) like Job Activity, Sequencer and Routine activity</w:t>
      </w:r>
    </w:p>
    <w:p w14:paraId="4922B909"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Worked on various stages like Transformer, Join, Pivot, Lookup, Database Connector, Sort, Filter, Funnel, Change Capture </w:t>
      </w:r>
      <w:proofErr w:type="spellStart"/>
      <w:r w:rsidRPr="00E9310C">
        <w:rPr>
          <w:rStyle w:val="span"/>
          <w:rFonts w:ascii="Calibri" w:eastAsia="Century Gothic" w:hAnsi="Calibri" w:cs="Calibri"/>
          <w:color w:val="000000" w:themeColor="text1"/>
        </w:rPr>
        <w:t>etc</w:t>
      </w:r>
      <w:proofErr w:type="spellEnd"/>
    </w:p>
    <w:p w14:paraId="54217BBD"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developing Materialized views to consolidate the Fact and Dimension tables for reporting purpose</w:t>
      </w:r>
    </w:p>
    <w:p w14:paraId="2394E9F6"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lastRenderedPageBreak/>
        <w:t>Building DataStage ETL interfaces to aggregate, cleanse and migrate data across enterprise-wide Data Warehousing systems using staged data processing techniques, patterns and best practices</w:t>
      </w:r>
    </w:p>
    <w:p w14:paraId="22E05637"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writing complex SQL queries as per the business logic</w:t>
      </w:r>
    </w:p>
    <w:p w14:paraId="13583946"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QA testing Using HP ALM QC</w:t>
      </w:r>
    </w:p>
    <w:p w14:paraId="3A99FC3C"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Data Exception Handling and data validation</w:t>
      </w:r>
    </w:p>
    <w:p w14:paraId="406E606A"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Migrated from 9.1 to 11.5 on 2 Tier Architecture</w:t>
      </w:r>
    </w:p>
    <w:p w14:paraId="65759B72" w14:textId="77777777" w:rsidR="00542172" w:rsidRPr="00E9310C" w:rsidRDefault="00331018">
      <w:pPr>
        <w:pStyle w:val="divdocumentulli"/>
        <w:numPr>
          <w:ilvl w:val="0"/>
          <w:numId w:val="5"/>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configuration file changes to 4 Nodes</w:t>
      </w:r>
    </w:p>
    <w:p w14:paraId="6BD9558E"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11.5, Oracle 11g, TOAD, CSV Files, Spotfire, SAP Success Factors, RedHat Linux 6, Dell Boomi, Control-M 8.0.</w:t>
      </w:r>
    </w:p>
    <w:p w14:paraId="0BB40D11" w14:textId="77777777" w:rsidR="007E42C3" w:rsidRPr="00E9310C" w:rsidRDefault="007E42C3" w:rsidP="00CC18F7">
      <w:pPr>
        <w:pStyle w:val="p"/>
        <w:spacing w:line="260" w:lineRule="atLeast"/>
        <w:ind w:left="400" w:right="400"/>
        <w:rPr>
          <w:rStyle w:val="span"/>
          <w:rFonts w:ascii="Calibri" w:eastAsia="Century Gothic" w:hAnsi="Calibri" w:cs="Calibri"/>
          <w:color w:val="000000" w:themeColor="text1"/>
        </w:rPr>
      </w:pPr>
    </w:p>
    <w:p w14:paraId="15660EFC"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ETL </w:t>
      </w:r>
      <w:proofErr w:type="spellStart"/>
      <w:r w:rsidRPr="00E9310C">
        <w:rPr>
          <w:rStyle w:val="spanjobtitle"/>
          <w:rFonts w:ascii="Calibri" w:eastAsia="Century Gothic" w:hAnsi="Calibri" w:cs="Calibri"/>
          <w:color w:val="000000" w:themeColor="text1"/>
        </w:rPr>
        <w:t>Datastage</w:t>
      </w:r>
      <w:proofErr w:type="spellEnd"/>
      <w:r w:rsidRPr="00E9310C">
        <w:rPr>
          <w:rStyle w:val="spanjobtitle"/>
          <w:rFonts w:ascii="Calibri" w:eastAsia="Century Gothic" w:hAnsi="Calibri" w:cs="Calibri"/>
          <w:color w:val="000000" w:themeColor="text1"/>
        </w:rPr>
        <w:t xml:space="preserve"> </w:t>
      </w:r>
      <w:proofErr w:type="spellStart"/>
      <w:r w:rsidRPr="00E9310C">
        <w:rPr>
          <w:rStyle w:val="spanjobtitle"/>
          <w:rFonts w:ascii="Calibri" w:eastAsia="Century Gothic" w:hAnsi="Calibri" w:cs="Calibri"/>
          <w:color w:val="000000" w:themeColor="text1"/>
        </w:rPr>
        <w:t>Developer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New</w:t>
      </w:r>
      <w:proofErr w:type="spellEnd"/>
      <w:r w:rsidRPr="00E9310C">
        <w:rPr>
          <w:rStyle w:val="span"/>
          <w:rFonts w:ascii="Calibri" w:eastAsia="Century Gothic" w:hAnsi="Calibri" w:cs="Calibri"/>
          <w:color w:val="000000" w:themeColor="text1"/>
        </w:rPr>
        <w:t xml:space="preserve"> York Life - New York City, NY</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06/2018 - 09/2018</w:t>
      </w:r>
      <w:r w:rsidRPr="00E9310C">
        <w:rPr>
          <w:rStyle w:val="singlecolumnspanpaddedlinenth-child1"/>
          <w:rFonts w:ascii="Calibri" w:eastAsia="Century Gothic" w:hAnsi="Calibri" w:cs="Calibri"/>
          <w:color w:val="000000" w:themeColor="text1"/>
        </w:rPr>
        <w:t xml:space="preserve"> </w:t>
      </w:r>
    </w:p>
    <w:p w14:paraId="075989CE"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This project is to pull the Policy Information from different Source systems and create the Xml files for the HP-</w:t>
      </w:r>
      <w:proofErr w:type="spellStart"/>
      <w:r w:rsidRPr="00E9310C">
        <w:rPr>
          <w:rStyle w:val="span"/>
          <w:rFonts w:ascii="Calibri" w:eastAsia="Century Gothic" w:hAnsi="Calibri" w:cs="Calibri"/>
          <w:color w:val="000000" w:themeColor="text1"/>
        </w:rPr>
        <w:t>Extream</w:t>
      </w:r>
      <w:proofErr w:type="spellEnd"/>
      <w:r w:rsidRPr="00E9310C">
        <w:rPr>
          <w:rStyle w:val="span"/>
          <w:rFonts w:ascii="Calibri" w:eastAsia="Century Gothic" w:hAnsi="Calibri" w:cs="Calibri"/>
          <w:color w:val="000000" w:themeColor="text1"/>
        </w:rPr>
        <w:t xml:space="preserve"> to generate the letters based on Document ID and to comply with amendments to FINRA rule 4512 which is to make reasonable efforts to obtain the name and contact information of the Trusted Contact Person (TCP) for a customer's registered policy or account. This would provide NYL the opportunity to contact the TCP to address possible financial exploitation; confirm health status; or identify a legal guardian, executor, trustee, or holder of a power of attorney.</w:t>
      </w:r>
    </w:p>
    <w:p w14:paraId="1108566A" w14:textId="77777777" w:rsidR="00CC18F7" w:rsidRPr="00E9310C" w:rsidRDefault="00CC18F7" w:rsidP="00CC18F7">
      <w:pPr>
        <w:pStyle w:val="p"/>
        <w:spacing w:line="260" w:lineRule="atLeast"/>
        <w:ind w:left="400" w:right="400"/>
        <w:rPr>
          <w:rStyle w:val="span"/>
          <w:rFonts w:ascii="Calibri" w:eastAsia="Century Gothic" w:hAnsi="Calibri" w:cs="Calibri"/>
          <w:b/>
          <w:bCs/>
          <w:color w:val="000000" w:themeColor="text1"/>
        </w:rPr>
      </w:pPr>
    </w:p>
    <w:p w14:paraId="07E7EB4A" w14:textId="77777777" w:rsidR="00542172" w:rsidRPr="00E9310C" w:rsidRDefault="00331018" w:rsidP="00CC18F7">
      <w:pPr>
        <w:pStyle w:val="p"/>
        <w:spacing w:line="260" w:lineRule="atLeast"/>
        <w:ind w:left="54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673A33FF"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Extensively used DataStage Designer for developing Parallel jobs and performed complex mappings based on user specifications.</w:t>
      </w:r>
    </w:p>
    <w:p w14:paraId="3EE9ADBB"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Experience in using DataStage Director to Validate, Run, and Schedule and Monitor DataStage jobs.</w:t>
      </w:r>
    </w:p>
    <w:p w14:paraId="25BAAE96"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Job Sequences to control the execution of the job flow using various Activities &amp; Triggers (Conditional and Unconditional) like Job Activity, Sequencer and Routine activity.</w:t>
      </w:r>
    </w:p>
    <w:p w14:paraId="05C86732"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various stages like Hierarchical Stage, Complex Flat File, Xml Output, Transformer, Join, Pivot, Lookup, Database Connector, Sort, Filter, Funnel etc.</w:t>
      </w:r>
    </w:p>
    <w:p w14:paraId="742B8D34"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Building DataStage ETL interfaces to aggregate, cleanse and migrate data across enterprise-wide Data Warehousing systems using staged data processing techniques, patterns and best practices.</w:t>
      </w:r>
    </w:p>
    <w:p w14:paraId="45D4EBE4" w14:textId="77777777" w:rsidR="00542172" w:rsidRPr="00E9310C" w:rsidRDefault="00331018">
      <w:pPr>
        <w:pStyle w:val="divdocumentulli"/>
        <w:numPr>
          <w:ilvl w:val="0"/>
          <w:numId w:val="6"/>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Build the ETL jobs through Jenkins for automation.</w:t>
      </w:r>
    </w:p>
    <w:p w14:paraId="146A682A" w14:textId="77777777" w:rsidR="00CC18F7" w:rsidRPr="00E9310C" w:rsidRDefault="00331018" w:rsidP="00CC18F7">
      <w:pPr>
        <w:pStyle w:val="p"/>
        <w:tabs>
          <w:tab w:val="left" w:pos="540"/>
        </w:tabs>
        <w:spacing w:line="260" w:lineRule="atLeast"/>
        <w:ind w:left="450" w:right="400" w:firstLine="9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11.5, Oracle 11g, TOAD, XML Files, Mainframe, Data Hub, HP-</w:t>
      </w:r>
      <w:proofErr w:type="spellStart"/>
      <w:r w:rsidRPr="00E9310C">
        <w:rPr>
          <w:rStyle w:val="span"/>
          <w:rFonts w:ascii="Calibri" w:eastAsia="Century Gothic" w:hAnsi="Calibri" w:cs="Calibri"/>
          <w:color w:val="000000" w:themeColor="text1"/>
        </w:rPr>
        <w:t>Exstream</w:t>
      </w:r>
      <w:proofErr w:type="spellEnd"/>
      <w:r w:rsidRPr="00E9310C">
        <w:rPr>
          <w:rStyle w:val="span"/>
          <w:rFonts w:ascii="Calibri" w:eastAsia="Century Gothic" w:hAnsi="Calibri" w:cs="Calibri"/>
          <w:color w:val="000000" w:themeColor="text1"/>
        </w:rPr>
        <w:t xml:space="preserve">, Jenkins </w:t>
      </w:r>
      <w:r w:rsidR="00CC18F7" w:rsidRPr="00E9310C">
        <w:rPr>
          <w:rStyle w:val="span"/>
          <w:rFonts w:ascii="Calibri" w:eastAsia="Century Gothic" w:hAnsi="Calibri" w:cs="Calibri"/>
          <w:color w:val="000000" w:themeColor="text1"/>
        </w:rPr>
        <w:t xml:space="preserve">  </w:t>
      </w:r>
    </w:p>
    <w:p w14:paraId="512AE108" w14:textId="77777777" w:rsidR="00542172" w:rsidRPr="00E9310C" w:rsidRDefault="00331018" w:rsidP="00CC18F7">
      <w:pPr>
        <w:pStyle w:val="p"/>
        <w:tabs>
          <w:tab w:val="left" w:pos="540"/>
        </w:tabs>
        <w:spacing w:line="260" w:lineRule="atLeast"/>
        <w:ind w:left="450" w:right="400" w:firstLine="9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2.121, JSON, Python 2.7</w:t>
      </w:r>
    </w:p>
    <w:p w14:paraId="7507DE93"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ETL </w:t>
      </w:r>
      <w:proofErr w:type="spellStart"/>
      <w:r w:rsidRPr="00E9310C">
        <w:rPr>
          <w:rStyle w:val="spanjobtitle"/>
          <w:rFonts w:ascii="Calibri" w:eastAsia="Century Gothic" w:hAnsi="Calibri" w:cs="Calibri"/>
          <w:color w:val="000000" w:themeColor="text1"/>
        </w:rPr>
        <w:t>Datastage</w:t>
      </w:r>
      <w:proofErr w:type="spellEnd"/>
      <w:r w:rsidRPr="00E9310C">
        <w:rPr>
          <w:rStyle w:val="spanjobtitle"/>
          <w:rFonts w:ascii="Calibri" w:eastAsia="Century Gothic" w:hAnsi="Calibri" w:cs="Calibri"/>
          <w:color w:val="000000" w:themeColor="text1"/>
        </w:rPr>
        <w:t xml:space="preserve"> </w:t>
      </w:r>
      <w:proofErr w:type="spellStart"/>
      <w:r w:rsidRPr="00E9310C">
        <w:rPr>
          <w:rStyle w:val="spanjobtitle"/>
          <w:rFonts w:ascii="Calibri" w:eastAsia="Century Gothic" w:hAnsi="Calibri" w:cs="Calibri"/>
          <w:color w:val="000000" w:themeColor="text1"/>
        </w:rPr>
        <w:t>Developer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C.R</w:t>
      </w:r>
      <w:proofErr w:type="spellEnd"/>
      <w:r w:rsidRPr="00E9310C">
        <w:rPr>
          <w:rStyle w:val="span"/>
          <w:rFonts w:ascii="Calibri" w:eastAsia="Century Gothic" w:hAnsi="Calibri" w:cs="Calibri"/>
          <w:color w:val="000000" w:themeColor="text1"/>
        </w:rPr>
        <w:t>. BARD - New Providence, NJ</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11/2017 - 05/2018</w:t>
      </w:r>
      <w:r w:rsidRPr="00E9310C">
        <w:rPr>
          <w:rStyle w:val="singlecolumnspanpaddedlinenth-child1"/>
          <w:rFonts w:ascii="Calibri" w:eastAsia="Century Gothic" w:hAnsi="Calibri" w:cs="Calibri"/>
          <w:color w:val="000000" w:themeColor="text1"/>
        </w:rPr>
        <w:t xml:space="preserve"> </w:t>
      </w:r>
    </w:p>
    <w:p w14:paraId="49F2921B"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This project involves integrating the sales and finance data of different countries from various sources like Oracle, Salesforce, Flat Files and load into BD Operational Data Store (BDODS) before transforming and loading into the target BDODS Data warehouse and Data marts.</w:t>
      </w:r>
    </w:p>
    <w:p w14:paraId="79DBF471"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063D7CB4"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Extensively used DataStage Designer for developing Parallel jobs and performed complex mappings based on user specifications.</w:t>
      </w:r>
    </w:p>
    <w:p w14:paraId="7FE5BD5C"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Experience in using DataStage Director to Validate, Run, and Schedule and Monitor DataStage jobs.</w:t>
      </w:r>
    </w:p>
    <w:p w14:paraId="2B9E6690"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Job Sequences to control the execution of the job flow using various Activities &amp; Triggers (Conditional and Unconditional) like Job Activity, Sequencer and Routine activity.</w:t>
      </w:r>
    </w:p>
    <w:p w14:paraId="76D16AC4"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various stages like Transformer, Join, Pivot, Lookup, Database Connector, Sort, Filter, Change Capture.</w:t>
      </w:r>
    </w:p>
    <w:p w14:paraId="5AF9D3D8"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Extracted data from source transformed and loaded into target database.</w:t>
      </w:r>
    </w:p>
    <w:p w14:paraId="3D40DC03"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lastRenderedPageBreak/>
        <w:t>Building DataStage ETL interfaces to aggregate, cleanse and migrate data across enterprise-wide MDM ODS and Data Warehousing systems using staged data processing techniques, patterns and best practices.</w:t>
      </w:r>
    </w:p>
    <w:p w14:paraId="7C45310F"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sequence jobs for the batch process.</w:t>
      </w:r>
    </w:p>
    <w:p w14:paraId="057801B7"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writing SQL queries as per the business logic.</w:t>
      </w:r>
    </w:p>
    <w:p w14:paraId="67E6874B"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Moving sales and finance Data from Staging area to target new BD Data Warehouse system.</w:t>
      </w:r>
    </w:p>
    <w:p w14:paraId="11E142D5"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proofErr w:type="gramStart"/>
      <w:r w:rsidRPr="00E9310C">
        <w:rPr>
          <w:rStyle w:val="span"/>
          <w:rFonts w:ascii="Calibri" w:eastAsia="Century Gothic" w:hAnsi="Calibri" w:cs="Calibri"/>
          <w:color w:val="000000" w:themeColor="text1"/>
        </w:rPr>
        <w:t>Involving</w:t>
      </w:r>
      <w:proofErr w:type="gramEnd"/>
      <w:r w:rsidRPr="00E9310C">
        <w:rPr>
          <w:rStyle w:val="span"/>
          <w:rFonts w:ascii="Calibri" w:eastAsia="Century Gothic" w:hAnsi="Calibri" w:cs="Calibri"/>
          <w:color w:val="000000" w:themeColor="text1"/>
        </w:rPr>
        <w:t xml:space="preserve"> in Unit Testing, SIT and UAT.</w:t>
      </w:r>
    </w:p>
    <w:p w14:paraId="09CD9F27" w14:textId="77777777" w:rsidR="00542172" w:rsidRPr="00E9310C" w:rsidRDefault="00331018">
      <w:pPr>
        <w:pStyle w:val="divdocumentulli"/>
        <w:numPr>
          <w:ilvl w:val="0"/>
          <w:numId w:val="7"/>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Data Exception Handling and data validation.</w:t>
      </w:r>
    </w:p>
    <w:p w14:paraId="305F505E" w14:textId="77777777" w:rsidR="00542172" w:rsidRDefault="00331018" w:rsidP="00DE3259">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9.1 (Designer, Director, Administrator, Parallel Extender), Oracle 11g, TOAD, Flat Files, MDM, Micro strategy, Red Hat Linux, Control-M.</w:t>
      </w:r>
    </w:p>
    <w:p w14:paraId="5E0B9BD0" w14:textId="77777777" w:rsidR="00506628" w:rsidRDefault="00506628" w:rsidP="00DE3259">
      <w:pPr>
        <w:pStyle w:val="p"/>
        <w:spacing w:line="260" w:lineRule="atLeast"/>
        <w:ind w:left="400" w:right="400"/>
        <w:rPr>
          <w:rStyle w:val="span"/>
          <w:rFonts w:ascii="Calibri" w:eastAsia="Century Gothic" w:hAnsi="Calibri" w:cs="Calibri"/>
          <w:color w:val="000000" w:themeColor="text1"/>
        </w:rPr>
      </w:pPr>
    </w:p>
    <w:p w14:paraId="100D88F9" w14:textId="77777777" w:rsidR="00506628" w:rsidRPr="00E9310C" w:rsidRDefault="00506628" w:rsidP="00DE3259">
      <w:pPr>
        <w:pStyle w:val="p"/>
        <w:spacing w:line="260" w:lineRule="atLeast"/>
        <w:ind w:left="400" w:right="400"/>
        <w:rPr>
          <w:rStyle w:val="span"/>
          <w:rFonts w:ascii="Calibri" w:eastAsia="Century Gothic" w:hAnsi="Calibri" w:cs="Calibri"/>
          <w:color w:val="000000" w:themeColor="text1"/>
        </w:rPr>
      </w:pPr>
    </w:p>
    <w:p w14:paraId="539AFEA3"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w:t>
      </w:r>
      <w:proofErr w:type="spellStart"/>
      <w:r w:rsidRPr="00E9310C">
        <w:rPr>
          <w:rStyle w:val="spanjobtitle"/>
          <w:rFonts w:ascii="Calibri" w:eastAsia="Century Gothic" w:hAnsi="Calibri" w:cs="Calibri"/>
          <w:color w:val="000000" w:themeColor="text1"/>
        </w:rPr>
        <w:t>Datastage</w:t>
      </w:r>
      <w:proofErr w:type="spellEnd"/>
      <w:r w:rsidRPr="00E9310C">
        <w:rPr>
          <w:rStyle w:val="spanjobtitle"/>
          <w:rFonts w:ascii="Calibri" w:eastAsia="Century Gothic" w:hAnsi="Calibri" w:cs="Calibri"/>
          <w:color w:val="000000" w:themeColor="text1"/>
        </w:rPr>
        <w:t xml:space="preserve"> </w:t>
      </w:r>
      <w:proofErr w:type="spellStart"/>
      <w:r w:rsidRPr="00E9310C">
        <w:rPr>
          <w:rStyle w:val="spanjobtitle"/>
          <w:rFonts w:ascii="Calibri" w:eastAsia="Century Gothic" w:hAnsi="Calibri" w:cs="Calibri"/>
          <w:color w:val="000000" w:themeColor="text1"/>
        </w:rPr>
        <w:t>Developer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Munich</w:t>
      </w:r>
      <w:proofErr w:type="spellEnd"/>
      <w:r w:rsidRPr="00E9310C">
        <w:rPr>
          <w:rStyle w:val="span"/>
          <w:rFonts w:ascii="Calibri" w:eastAsia="Century Gothic" w:hAnsi="Calibri" w:cs="Calibri"/>
          <w:color w:val="000000" w:themeColor="text1"/>
        </w:rPr>
        <w:t xml:space="preserve"> Re-Insurance - Princeton, NJ</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07/2017 - 10/2017</w:t>
      </w:r>
      <w:r w:rsidRPr="00E9310C">
        <w:rPr>
          <w:rStyle w:val="singlecolumnspanpaddedlinenth-child1"/>
          <w:rFonts w:ascii="Calibri" w:eastAsia="Century Gothic" w:hAnsi="Calibri" w:cs="Calibri"/>
          <w:color w:val="000000" w:themeColor="text1"/>
        </w:rPr>
        <w:t xml:space="preserve"> </w:t>
      </w:r>
    </w:p>
    <w:p w14:paraId="7C27A0E8" w14:textId="77777777" w:rsidR="00542172" w:rsidRPr="00E9310C" w:rsidRDefault="00331018" w:rsidP="00DE3259">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Munich Re stands for exceptional solution-based expertise, consistent risk management, financial stability and client proximity. The project is to extract all the reinsurance policies and claims data to load </w:t>
      </w:r>
      <w:proofErr w:type="gramStart"/>
      <w:r w:rsidRPr="00E9310C">
        <w:rPr>
          <w:rStyle w:val="span"/>
          <w:rFonts w:ascii="Calibri" w:eastAsia="Century Gothic" w:hAnsi="Calibri" w:cs="Calibri"/>
          <w:color w:val="000000" w:themeColor="text1"/>
        </w:rPr>
        <w:t>in to</w:t>
      </w:r>
      <w:proofErr w:type="gramEnd"/>
      <w:r w:rsidRPr="00E9310C">
        <w:rPr>
          <w:rStyle w:val="span"/>
          <w:rFonts w:ascii="Calibri" w:eastAsia="Century Gothic" w:hAnsi="Calibri" w:cs="Calibri"/>
          <w:color w:val="000000" w:themeColor="text1"/>
        </w:rPr>
        <w:t xml:space="preserve"> Insurance Reporting Data Warehouse (IRDW).</w:t>
      </w:r>
    </w:p>
    <w:p w14:paraId="1754E17D"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2E5B3FF8"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Building Data Stage Jobs as per the requirement.</w:t>
      </w:r>
    </w:p>
    <w:p w14:paraId="7DB1D279"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Involving in day-to-day production support activities.</w:t>
      </w:r>
    </w:p>
    <w:p w14:paraId="29E473CE"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various stages like Transformer, Join, Lookup, Sort, Filter, Change Capture, XML and Hash file.</w:t>
      </w:r>
    </w:p>
    <w:p w14:paraId="3C3B6573"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Renewal Rate Change Enhancements for Composite Rating and Multiple Location match.</w:t>
      </w:r>
    </w:p>
    <w:p w14:paraId="4DAFCEC8"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Extracted data from source transformed and loaded into target database.</w:t>
      </w:r>
    </w:p>
    <w:p w14:paraId="6C9CBEF9"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Experience in using DataStage Director to Validate, Run, and Schedule and Monitor DataStage jobs.</w:t>
      </w:r>
    </w:p>
    <w:p w14:paraId="54573B03"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production support to run and monitor the sequence jobs.</w:t>
      </w:r>
    </w:p>
    <w:p w14:paraId="0B007AA8"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Loading XML Insurance Claims and Policy data into Data warehouse.</w:t>
      </w:r>
    </w:p>
    <w:p w14:paraId="2C6E2DDD"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jobs for the CAU, Glatfelter, Poulton and Binding Authority interfaces as per the business requirement.</w:t>
      </w:r>
    </w:p>
    <w:p w14:paraId="19E23EEB"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Working within the team to make appropriate, effective decisions related to project responsibilities and to initiate and follow-up on assigned tasks.</w:t>
      </w:r>
    </w:p>
    <w:p w14:paraId="179489BA" w14:textId="77777777" w:rsidR="00542172" w:rsidRPr="00E9310C" w:rsidRDefault="00331018">
      <w:pPr>
        <w:pStyle w:val="divdocumentulli"/>
        <w:numPr>
          <w:ilvl w:val="0"/>
          <w:numId w:val="8"/>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Involving in Unit Testing, SIT and UAT. Worked with the users in data validations.</w:t>
      </w:r>
    </w:p>
    <w:p w14:paraId="38745B92"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8.7 (Designer, Director, Administrator, Parallel Extender), Oracle 11g, XML, CSV, TOAD, Visual Studio 2015, Red Hat Linux, Control-M.</w:t>
      </w:r>
    </w:p>
    <w:p w14:paraId="62E9AFF3"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w:t>
      </w:r>
      <w:proofErr w:type="spellStart"/>
      <w:r w:rsidRPr="00E9310C">
        <w:rPr>
          <w:rStyle w:val="spanjobtitle"/>
          <w:rFonts w:ascii="Calibri" w:eastAsia="Century Gothic" w:hAnsi="Calibri" w:cs="Calibri"/>
          <w:color w:val="000000" w:themeColor="text1"/>
        </w:rPr>
        <w:t>Datastage</w:t>
      </w:r>
      <w:proofErr w:type="spellEnd"/>
      <w:r w:rsidRPr="00E9310C">
        <w:rPr>
          <w:rStyle w:val="spanjobtitle"/>
          <w:rFonts w:ascii="Calibri" w:eastAsia="Century Gothic" w:hAnsi="Calibri" w:cs="Calibri"/>
          <w:color w:val="000000" w:themeColor="text1"/>
        </w:rPr>
        <w:t xml:space="preserve"> </w:t>
      </w:r>
      <w:proofErr w:type="spellStart"/>
      <w:r w:rsidRPr="00E9310C">
        <w:rPr>
          <w:rStyle w:val="spanjobtitle"/>
          <w:rFonts w:ascii="Calibri" w:eastAsia="Century Gothic" w:hAnsi="Calibri" w:cs="Calibri"/>
          <w:color w:val="000000" w:themeColor="text1"/>
        </w:rPr>
        <w:t>Consultant</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Delphi</w:t>
      </w:r>
      <w:proofErr w:type="spellEnd"/>
      <w:r w:rsidRPr="00E9310C">
        <w:rPr>
          <w:rStyle w:val="span"/>
          <w:rFonts w:ascii="Calibri" w:eastAsia="Century Gothic" w:hAnsi="Calibri" w:cs="Calibri"/>
          <w:color w:val="000000" w:themeColor="text1"/>
        </w:rPr>
        <w:t xml:space="preserve"> - Troy, MI</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04/2017 - 06/2017</w:t>
      </w:r>
      <w:r w:rsidRPr="00E9310C">
        <w:rPr>
          <w:rStyle w:val="singlecolumnspanpaddedlinenth-child1"/>
          <w:rFonts w:ascii="Calibri" w:eastAsia="Century Gothic" w:hAnsi="Calibri" w:cs="Calibri"/>
          <w:color w:val="000000" w:themeColor="text1"/>
        </w:rPr>
        <w:t xml:space="preserve"> </w:t>
      </w:r>
    </w:p>
    <w:p w14:paraId="3A0FFB28"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The goal of this implementation is connected vehicle components (PMS) system to integrate major financial processes at Delphi to deliver fast and easy access to the financial information, via WEB. It is a long-term solution to improve and integrate financial information, analysis, and accounting systems.</w:t>
      </w:r>
    </w:p>
    <w:p w14:paraId="12230D5E"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65C48ED6"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Building Data Stage Jobs as per the requirement.</w:t>
      </w:r>
    </w:p>
    <w:p w14:paraId="40A890B8"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the data ingestion process through DataStage to load data into HDFS from Teradata, DB2.</w:t>
      </w:r>
    </w:p>
    <w:p w14:paraId="1DC4A8AE"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with Json format files by using XML, Hierarchical Data stage stages.</w:t>
      </w:r>
    </w:p>
    <w:p w14:paraId="1C87D9C7"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various stages like Transformer, Join, Lookup, Sort, Filter, Change Capture and Hash file.</w:t>
      </w:r>
    </w:p>
    <w:p w14:paraId="22BA7479"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Using Big data file stage (BDFS) to pull the data from </w:t>
      </w:r>
      <w:proofErr w:type="gramStart"/>
      <w:r w:rsidRPr="00E9310C">
        <w:rPr>
          <w:rStyle w:val="span"/>
          <w:rFonts w:ascii="Calibri" w:eastAsia="Century Gothic" w:hAnsi="Calibri" w:cs="Calibri"/>
          <w:color w:val="000000" w:themeColor="text1"/>
        </w:rPr>
        <w:t>Big</w:t>
      </w:r>
      <w:proofErr w:type="gramEnd"/>
      <w:r w:rsidRPr="00E9310C">
        <w:rPr>
          <w:rStyle w:val="span"/>
          <w:rFonts w:ascii="Calibri" w:eastAsia="Century Gothic" w:hAnsi="Calibri" w:cs="Calibri"/>
          <w:color w:val="000000" w:themeColor="text1"/>
        </w:rPr>
        <w:t xml:space="preserve"> data environment.</w:t>
      </w:r>
    </w:p>
    <w:p w14:paraId="6612FCE1"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proofErr w:type="gramStart"/>
      <w:r w:rsidRPr="00E9310C">
        <w:rPr>
          <w:rStyle w:val="span"/>
          <w:rFonts w:ascii="Calibri" w:eastAsia="Century Gothic" w:hAnsi="Calibri" w:cs="Calibri"/>
          <w:color w:val="000000" w:themeColor="text1"/>
        </w:rPr>
        <w:t>Involving</w:t>
      </w:r>
      <w:proofErr w:type="gramEnd"/>
      <w:r w:rsidRPr="00E9310C">
        <w:rPr>
          <w:rStyle w:val="span"/>
          <w:rFonts w:ascii="Calibri" w:eastAsia="Century Gothic" w:hAnsi="Calibri" w:cs="Calibri"/>
          <w:color w:val="000000" w:themeColor="text1"/>
        </w:rPr>
        <w:t xml:space="preserve"> in Unit Testing, SIT and UAT. Worked with the users in data validations.</w:t>
      </w:r>
    </w:p>
    <w:p w14:paraId="017C230D"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Optimizing/Tuned DS jobs for better performance and efficiency.</w:t>
      </w:r>
    </w:p>
    <w:p w14:paraId="12595F00"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lastRenderedPageBreak/>
        <w:t>Created Logical and Physical data models using Erwin, Involved in architecture definition document, HLD and LLD design and mapping documents and Proof of concepts.</w:t>
      </w:r>
    </w:p>
    <w:p w14:paraId="099E3C1A"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Loaded bulk data using Teradata utilities FLOAD and MLOAD.</w:t>
      </w:r>
    </w:p>
    <w:p w14:paraId="167459CC"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Extracted data from source transformed and loaded into target database.</w:t>
      </w:r>
    </w:p>
    <w:p w14:paraId="08A5A69D"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Building DataStage ETL interfaces to aggregate, cleanse and migrate data across enterprise-wide MDM ODS and Data Warehousing systems using staged data processing techniques, patterns and best practices.</w:t>
      </w:r>
    </w:p>
    <w:p w14:paraId="55F59968"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Working with various application development teams to provide data integration architecture services and data modeling services.</w:t>
      </w:r>
    </w:p>
    <w:p w14:paraId="4A0B0E19" w14:textId="77777777" w:rsidR="00542172" w:rsidRPr="00E9310C" w:rsidRDefault="00331018">
      <w:pPr>
        <w:pStyle w:val="divdocumentulli"/>
        <w:numPr>
          <w:ilvl w:val="0"/>
          <w:numId w:val="9"/>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Conducting code review sessions with developers.</w:t>
      </w:r>
    </w:p>
    <w:p w14:paraId="2528B90A" w14:textId="77777777" w:rsidR="00542172"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11.3 (Designer, Director, Administrator, Parallel Extender), Hadoop, Hive, Teradata, DB2, Linux, Autosys.</w:t>
      </w:r>
    </w:p>
    <w:p w14:paraId="5C4FB542" w14:textId="77777777" w:rsidR="00E311BA" w:rsidRPr="00E9310C" w:rsidRDefault="00E311BA" w:rsidP="00CC18F7">
      <w:pPr>
        <w:pStyle w:val="p"/>
        <w:spacing w:line="260" w:lineRule="atLeast"/>
        <w:ind w:left="400" w:right="400"/>
        <w:rPr>
          <w:rStyle w:val="span"/>
          <w:rFonts w:ascii="Calibri" w:eastAsia="Century Gothic" w:hAnsi="Calibri" w:cs="Calibri"/>
          <w:color w:val="000000" w:themeColor="text1"/>
        </w:rPr>
      </w:pPr>
    </w:p>
    <w:p w14:paraId="264F73F3"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w:t>
      </w:r>
      <w:proofErr w:type="spellStart"/>
      <w:r w:rsidRPr="00E9310C">
        <w:rPr>
          <w:rStyle w:val="spanjobtitle"/>
          <w:rFonts w:ascii="Calibri" w:eastAsia="Century Gothic" w:hAnsi="Calibri" w:cs="Calibri"/>
          <w:color w:val="000000" w:themeColor="text1"/>
        </w:rPr>
        <w:t>Datastage</w:t>
      </w:r>
      <w:proofErr w:type="spellEnd"/>
      <w:r w:rsidRPr="00E9310C">
        <w:rPr>
          <w:rStyle w:val="spanjobtitle"/>
          <w:rFonts w:ascii="Calibri" w:eastAsia="Century Gothic" w:hAnsi="Calibri" w:cs="Calibri"/>
          <w:color w:val="000000" w:themeColor="text1"/>
        </w:rPr>
        <w:t xml:space="preserve"> </w:t>
      </w:r>
      <w:proofErr w:type="spellStart"/>
      <w:r w:rsidRPr="00E9310C">
        <w:rPr>
          <w:rStyle w:val="spanjobtitle"/>
          <w:rFonts w:ascii="Calibri" w:eastAsia="Century Gothic" w:hAnsi="Calibri" w:cs="Calibri"/>
          <w:color w:val="000000" w:themeColor="text1"/>
        </w:rPr>
        <w:t>Consultant</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SEI</w:t>
      </w:r>
      <w:proofErr w:type="spellEnd"/>
      <w:r w:rsidRPr="00E9310C">
        <w:rPr>
          <w:rStyle w:val="span"/>
          <w:rFonts w:ascii="Calibri" w:eastAsia="Century Gothic" w:hAnsi="Calibri" w:cs="Calibri"/>
          <w:color w:val="000000" w:themeColor="text1"/>
        </w:rPr>
        <w:t xml:space="preserve"> Investments, PA - Hyderabad, India</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02/2014 - 02/2017</w:t>
      </w:r>
      <w:r w:rsidRPr="00E9310C">
        <w:rPr>
          <w:rStyle w:val="singlecolumnspanpaddedlinenth-child1"/>
          <w:rFonts w:ascii="Calibri" w:eastAsia="Century Gothic" w:hAnsi="Calibri" w:cs="Calibri"/>
          <w:color w:val="000000" w:themeColor="text1"/>
        </w:rPr>
        <w:t xml:space="preserve"> </w:t>
      </w:r>
    </w:p>
    <w:p w14:paraId="511FF769"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The goal of </w:t>
      </w:r>
      <w:proofErr w:type="gramStart"/>
      <w:r w:rsidRPr="00E9310C">
        <w:rPr>
          <w:rStyle w:val="span"/>
          <w:rFonts w:ascii="Calibri" w:eastAsia="Century Gothic" w:hAnsi="Calibri" w:cs="Calibri"/>
          <w:color w:val="000000" w:themeColor="text1"/>
        </w:rPr>
        <w:t>project</w:t>
      </w:r>
      <w:proofErr w:type="gramEnd"/>
      <w:r w:rsidRPr="00E9310C">
        <w:rPr>
          <w:rStyle w:val="span"/>
          <w:rFonts w:ascii="Calibri" w:eastAsia="Century Gothic" w:hAnsi="Calibri" w:cs="Calibri"/>
          <w:color w:val="000000" w:themeColor="text1"/>
        </w:rPr>
        <w:t xml:space="preserve"> is to reorganize the existing system which is running on Oracle DB to a new AIX Environment.</w:t>
      </w:r>
    </w:p>
    <w:p w14:paraId="52635195"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473DA42F"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closely with Business analysts and Business users to understand the requirements and to build the technical specifications.</w:t>
      </w:r>
    </w:p>
    <w:p w14:paraId="22D07DDC"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Extracted data from source transformed and loaded into Oracle target database</w:t>
      </w:r>
    </w:p>
    <w:p w14:paraId="33793225"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Created jobs using the stages such as Join, lookup, Transformer, </w:t>
      </w:r>
      <w:proofErr w:type="gramStart"/>
      <w:r w:rsidRPr="00E9310C">
        <w:rPr>
          <w:rStyle w:val="span"/>
          <w:rFonts w:ascii="Calibri" w:eastAsia="Century Gothic" w:hAnsi="Calibri" w:cs="Calibri"/>
          <w:color w:val="000000" w:themeColor="text1"/>
        </w:rPr>
        <w:t>Remove</w:t>
      </w:r>
      <w:proofErr w:type="gramEnd"/>
      <w:r w:rsidRPr="00E9310C">
        <w:rPr>
          <w:rStyle w:val="span"/>
          <w:rFonts w:ascii="Calibri" w:eastAsia="Century Gothic" w:hAnsi="Calibri" w:cs="Calibri"/>
          <w:color w:val="000000" w:themeColor="text1"/>
        </w:rPr>
        <w:t xml:space="preserve"> duplicates, Funnel, Aggregator, filter, Sort, Modify etc.,</w:t>
      </w:r>
    </w:p>
    <w:p w14:paraId="4B858B62"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Code review on </w:t>
      </w:r>
      <w:r w:rsidR="00BD46D1" w:rsidRPr="00E9310C">
        <w:rPr>
          <w:rStyle w:val="span"/>
          <w:rFonts w:ascii="Calibri" w:eastAsia="Century Gothic" w:hAnsi="Calibri" w:cs="Calibri"/>
          <w:color w:val="000000" w:themeColor="text1"/>
        </w:rPr>
        <w:t>DataStage</w:t>
      </w:r>
      <w:r w:rsidRPr="00E9310C">
        <w:rPr>
          <w:rStyle w:val="span"/>
          <w:rFonts w:ascii="Calibri" w:eastAsia="Century Gothic" w:hAnsi="Calibri" w:cs="Calibri"/>
          <w:color w:val="000000" w:themeColor="text1"/>
        </w:rPr>
        <w:t xml:space="preserve"> jobs developed by team members.</w:t>
      </w:r>
    </w:p>
    <w:p w14:paraId="5D41158D"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production support activities during weekends.</w:t>
      </w:r>
    </w:p>
    <w:p w14:paraId="24E4B218"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Performed rerunning/Killing the jobs in production and monitoring the space in production.</w:t>
      </w:r>
    </w:p>
    <w:p w14:paraId="7490FD76"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Removed unwanted datasets using session management activity</w:t>
      </w:r>
    </w:p>
    <w:p w14:paraId="7958814A"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Added new DataStage users and assigning roles, Grant privileges and roles to the existing DataStage users.</w:t>
      </w:r>
    </w:p>
    <w:p w14:paraId="5364E39A"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Monitored the scratch disk memory during execution of </w:t>
      </w:r>
      <w:r w:rsidR="00BD46D1" w:rsidRPr="00E9310C">
        <w:rPr>
          <w:rStyle w:val="span"/>
          <w:rFonts w:ascii="Calibri" w:eastAsia="Century Gothic" w:hAnsi="Calibri" w:cs="Calibri"/>
          <w:color w:val="000000" w:themeColor="text1"/>
        </w:rPr>
        <w:t>DataStage</w:t>
      </w:r>
      <w:r w:rsidRPr="00E9310C">
        <w:rPr>
          <w:rStyle w:val="span"/>
          <w:rFonts w:ascii="Calibri" w:eastAsia="Century Gothic" w:hAnsi="Calibri" w:cs="Calibri"/>
          <w:color w:val="000000" w:themeColor="text1"/>
        </w:rPr>
        <w:t xml:space="preserve"> jobs, clearing the space in folders on ETL server.</w:t>
      </w:r>
    </w:p>
    <w:p w14:paraId="607C5E30"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Extracted data from source transformed and loaded into Oracle target database.</w:t>
      </w:r>
    </w:p>
    <w:p w14:paraId="1E365013"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Performed session management activities in </w:t>
      </w:r>
      <w:r w:rsidR="00BD46D1" w:rsidRPr="00E9310C">
        <w:rPr>
          <w:rStyle w:val="span"/>
          <w:rFonts w:ascii="Calibri" w:eastAsia="Century Gothic" w:hAnsi="Calibri" w:cs="Calibri"/>
          <w:color w:val="000000" w:themeColor="text1"/>
        </w:rPr>
        <w:t>DataStage</w:t>
      </w:r>
      <w:r w:rsidRPr="00E9310C">
        <w:rPr>
          <w:rStyle w:val="span"/>
          <w:rFonts w:ascii="Calibri" w:eastAsia="Century Gothic" w:hAnsi="Calibri" w:cs="Calibri"/>
          <w:color w:val="000000" w:themeColor="text1"/>
        </w:rPr>
        <w:t>.</w:t>
      </w:r>
    </w:p>
    <w:p w14:paraId="24AAAD50" w14:textId="77777777" w:rsidR="00542172" w:rsidRPr="00E9310C" w:rsidRDefault="00331018">
      <w:pPr>
        <w:pStyle w:val="divdocumentulli"/>
        <w:numPr>
          <w:ilvl w:val="0"/>
          <w:numId w:val="10"/>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Unit Testing and prepared test cases.</w:t>
      </w:r>
    </w:p>
    <w:p w14:paraId="42C7A9AF"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9.1, 8.5 (Designer, Director, Administrator, Parallel Extender), IBM WTX 8.3, Oracle11g, SQL/PL SQL, Netezza, UNIX.</w:t>
      </w:r>
    </w:p>
    <w:p w14:paraId="00C56D54"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DataStage </w:t>
      </w:r>
      <w:proofErr w:type="spellStart"/>
      <w:r w:rsidRPr="00E9310C">
        <w:rPr>
          <w:rStyle w:val="spanjobtitle"/>
          <w:rFonts w:ascii="Calibri" w:eastAsia="Century Gothic" w:hAnsi="Calibri" w:cs="Calibri"/>
          <w:color w:val="000000" w:themeColor="text1"/>
        </w:rPr>
        <w:t>Consultant</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Arthrex</w:t>
      </w:r>
      <w:proofErr w:type="spellEnd"/>
      <w:r w:rsidRPr="00E9310C">
        <w:rPr>
          <w:rStyle w:val="span"/>
          <w:rFonts w:ascii="Calibri" w:eastAsia="Century Gothic" w:hAnsi="Calibri" w:cs="Calibri"/>
          <w:color w:val="000000" w:themeColor="text1"/>
        </w:rPr>
        <w:t>, CA - Hyderabad, India</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08/2012 - 01/2014</w:t>
      </w:r>
      <w:r w:rsidRPr="00E9310C">
        <w:rPr>
          <w:rStyle w:val="singlecolumnspanpaddedlinenth-child1"/>
          <w:rFonts w:ascii="Calibri" w:eastAsia="Century Gothic" w:hAnsi="Calibri" w:cs="Calibri"/>
          <w:color w:val="000000" w:themeColor="text1"/>
        </w:rPr>
        <w:t xml:space="preserve"> </w:t>
      </w:r>
    </w:p>
    <w:p w14:paraId="30FFDF52"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This project involves integrating the sales and marketing data of different countries from varied sources (oracle, db2, flat files) and </w:t>
      </w:r>
      <w:proofErr w:type="gramStart"/>
      <w:r w:rsidRPr="00E9310C">
        <w:rPr>
          <w:rStyle w:val="span"/>
          <w:rFonts w:ascii="Calibri" w:eastAsia="Century Gothic" w:hAnsi="Calibri" w:cs="Calibri"/>
          <w:color w:val="000000" w:themeColor="text1"/>
        </w:rPr>
        <w:t>load</w:t>
      </w:r>
      <w:proofErr w:type="gramEnd"/>
      <w:r w:rsidRPr="00E9310C">
        <w:rPr>
          <w:rStyle w:val="span"/>
          <w:rFonts w:ascii="Calibri" w:eastAsia="Century Gothic" w:hAnsi="Calibri" w:cs="Calibri"/>
          <w:color w:val="000000" w:themeColor="text1"/>
        </w:rPr>
        <w:t xml:space="preserve"> into operational data store before transforming and loading into the target Data warehouse and Data marts.</w:t>
      </w:r>
    </w:p>
    <w:p w14:paraId="63272248" w14:textId="77777777" w:rsidR="00542172" w:rsidRPr="00E9310C" w:rsidRDefault="00331018" w:rsidP="00CC18F7">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6F5B1329"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Enterprise Edition/Parallel stages like Datasets, Change Data Capture, Row Generator and many other stages in accomplishing the ETL Coding.</w:t>
      </w:r>
    </w:p>
    <w:p w14:paraId="13FAFCBD"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Designed the Source to Target mappings between sources to Operational staging areas and then to target Data warehouse.</w:t>
      </w:r>
    </w:p>
    <w:p w14:paraId="1EBEA76B"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parallel jobs to get maximum efficiency, which are implemented using Parallel Extender.</w:t>
      </w:r>
    </w:p>
    <w:p w14:paraId="132975A9"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Quickly navigate between multiple projects and products using Rally.</w:t>
      </w:r>
    </w:p>
    <w:p w14:paraId="38939A4E"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lastRenderedPageBreak/>
        <w:t>Developed DataStage Parallel Jobs, Job Sequencing, and Creating Parameter Sets, creating routines, Data Cleansing and Writing transformation expressions.</w:t>
      </w:r>
    </w:p>
    <w:p w14:paraId="119367DF"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the DataStage Designer to develop processes for extracting, cleansing, transforming, integrating and loading data into data warehouse.</w:t>
      </w:r>
    </w:p>
    <w:p w14:paraId="5F049F11"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Importing metadata from repository, importing/exporting jobs and creating new data elements.</w:t>
      </w:r>
    </w:p>
    <w:p w14:paraId="4F572CD6"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XML stage to read XML files and write to target.</w:t>
      </w:r>
    </w:p>
    <w:p w14:paraId="5E5FE987"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Used Kimball bottom-up approach to implement the </w:t>
      </w:r>
      <w:proofErr w:type="spellStart"/>
      <w:r w:rsidRPr="00E9310C">
        <w:rPr>
          <w:rStyle w:val="span"/>
          <w:rFonts w:ascii="Calibri" w:eastAsia="Century Gothic" w:hAnsi="Calibri" w:cs="Calibri"/>
          <w:color w:val="000000" w:themeColor="text1"/>
        </w:rPr>
        <w:t>Datastage</w:t>
      </w:r>
      <w:proofErr w:type="spellEnd"/>
      <w:r w:rsidRPr="00E9310C">
        <w:rPr>
          <w:rStyle w:val="span"/>
          <w:rFonts w:ascii="Calibri" w:eastAsia="Century Gothic" w:hAnsi="Calibri" w:cs="Calibri"/>
          <w:color w:val="000000" w:themeColor="text1"/>
        </w:rPr>
        <w:t xml:space="preserve"> jobs.</w:t>
      </w:r>
    </w:p>
    <w:p w14:paraId="208ECD71"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Created re-usable components using shared containers for local usage/shared usage.</w:t>
      </w:r>
    </w:p>
    <w:p w14:paraId="216C2306"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SQL Loader and import utility in TOAD to populate tables in the data warehouse</w:t>
      </w:r>
    </w:p>
    <w:p w14:paraId="4C884EC8"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Imported and exported repositories across projects. Used DataStage Version Control to promote jobs from Development to Test and then to Production environment.</w:t>
      </w:r>
    </w:p>
    <w:p w14:paraId="244331F0" w14:textId="77777777" w:rsidR="00542172" w:rsidRPr="00E9310C" w:rsidRDefault="00331018">
      <w:pPr>
        <w:pStyle w:val="divdocumentulli"/>
        <w:numPr>
          <w:ilvl w:val="0"/>
          <w:numId w:val="11"/>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Unit, Integration, System and User Acceptance Testing (UAT).</w:t>
      </w:r>
    </w:p>
    <w:p w14:paraId="40DF9184" w14:textId="77777777" w:rsidR="00542172" w:rsidRPr="00E9310C" w:rsidRDefault="00331018" w:rsidP="00CC18F7">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pan"/>
          <w:rFonts w:ascii="Calibri" w:eastAsia="Century Gothic" w:hAnsi="Calibri" w:cs="Calibri"/>
          <w:color w:val="000000" w:themeColor="text1"/>
        </w:rPr>
        <w:t xml:space="preserve"> IBM Infosphere DataStage 8.5, Oracle 11g, DB2, Teradata, COBOL, CSV Files, Flat Files, TOAD, Rally, Autosys, Cognos, Shell, UNIX (AIX 6.1/Solaris 10) and Linux.</w:t>
      </w:r>
    </w:p>
    <w:p w14:paraId="5BDE39D0"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DataStage </w:t>
      </w:r>
      <w:proofErr w:type="spellStart"/>
      <w:r w:rsidRPr="00E9310C">
        <w:rPr>
          <w:rStyle w:val="spanjobtitle"/>
          <w:rFonts w:ascii="Calibri" w:eastAsia="Century Gothic" w:hAnsi="Calibri" w:cs="Calibri"/>
          <w:color w:val="000000" w:themeColor="text1"/>
        </w:rPr>
        <w:t>Consultant</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TSYS</w:t>
      </w:r>
      <w:proofErr w:type="spellEnd"/>
      <w:r w:rsidRPr="00E9310C">
        <w:rPr>
          <w:rStyle w:val="span"/>
          <w:rFonts w:ascii="Calibri" w:eastAsia="Century Gothic" w:hAnsi="Calibri" w:cs="Calibri"/>
          <w:color w:val="000000" w:themeColor="text1"/>
        </w:rPr>
        <w:t>, GA - Hyderabad, India</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02/2011 - 07/2012</w:t>
      </w:r>
      <w:r w:rsidRPr="00E9310C">
        <w:rPr>
          <w:rStyle w:val="singlecolumnspanpaddedlinenth-child1"/>
          <w:rFonts w:ascii="Calibri" w:eastAsia="Century Gothic" w:hAnsi="Calibri" w:cs="Calibri"/>
          <w:color w:val="000000" w:themeColor="text1"/>
        </w:rPr>
        <w:t xml:space="preserve"> </w:t>
      </w:r>
    </w:p>
    <w:p w14:paraId="775CB7A0" w14:textId="77777777" w:rsidR="00542172" w:rsidRPr="00E9310C" w:rsidRDefault="00331018" w:rsidP="005418AB">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CUSTOMER DATA MANAGEMENT SERVICES [CDMS]: Projects and Jobs are developed to load the data into different applications like Customer Finance Data Integration [CFDI], Credit Data Mart [CDM], Sales Force Automation [SFA] etc. of DMS group using IIS suite products and their functionalities.</w:t>
      </w:r>
    </w:p>
    <w:p w14:paraId="3AFD77E0" w14:textId="77777777" w:rsidR="00542172" w:rsidRPr="00E9310C" w:rsidRDefault="00331018" w:rsidP="005418AB">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28ECA4DE"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Prepared Source to Target mapping documents.</w:t>
      </w:r>
    </w:p>
    <w:p w14:paraId="197D9FFC"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parallel Jobs in DataStage Designer to Extract data from the Sources Oracle and Complex Flat Files, cleanse it, transform by applying business rules, staging it in Data marts and Load (Initial/Incremental) into Target DWH Teradata.</w:t>
      </w:r>
    </w:p>
    <w:p w14:paraId="036F3708"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Migrated all the jobs from 7.5.2 to 8.1.1.</w:t>
      </w:r>
    </w:p>
    <w:p w14:paraId="5C9ECF06"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the Slowly Changing Dimension Stage itself to implement SCD Type-1 &amp; 2 instead of implementing them using CDC Stage in 7.5.2.</w:t>
      </w:r>
    </w:p>
    <w:p w14:paraId="5378FDF5"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Job Compare option to compare the jobs developed in 8.1.1 to 7.5.2 for efficient job design.</w:t>
      </w:r>
    </w:p>
    <w:p w14:paraId="63B3859B"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Tuned DataStage transformations and jobs to enhance their performance.</w:t>
      </w:r>
    </w:p>
    <w:p w14:paraId="791970D5"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For Parallel jobs, configured the multiple nodes and used parallel engine capacity efficiently as well as designed a master sequence to run multiple jobs in parallel.</w:t>
      </w:r>
    </w:p>
    <w:p w14:paraId="600AA04D"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Unit tested the jobs in Test environment by running them in DataStage Director and verifying the job logs for warnings &amp; errors.</w:t>
      </w:r>
    </w:p>
    <w:p w14:paraId="12B48CCE"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Exported the project from Development to Test environment using DataStage Manager.</w:t>
      </w:r>
    </w:p>
    <w:p w14:paraId="338A84B7"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Exported the project from Test to Production environment using DataStage Manager.</w:t>
      </w:r>
    </w:p>
    <w:p w14:paraId="64123E10"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Used the DataStage stages Oracle Enterprise, CFF, Copy, Filter, Lookup, Transformer, Sort, Funnel, Shared Containers, Join, Dataset, Aggregator, Sequential file, Remove Duplicates, Peek.</w:t>
      </w:r>
    </w:p>
    <w:p w14:paraId="2AE3E6FF" w14:textId="77777777" w:rsidR="00542172" w:rsidRPr="00E9310C" w:rsidRDefault="00331018">
      <w:pPr>
        <w:pStyle w:val="divdocumentulli"/>
        <w:numPr>
          <w:ilvl w:val="0"/>
          <w:numId w:val="12"/>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Unit, Integration, System and User Acceptance Testing (UAT).</w:t>
      </w:r>
    </w:p>
    <w:p w14:paraId="04218FCB" w14:textId="77777777" w:rsidR="00542172" w:rsidRPr="00E9310C" w:rsidRDefault="00331018" w:rsidP="005418AB">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b/>
          <w:bCs/>
          <w:color w:val="000000" w:themeColor="text1"/>
        </w:rPr>
        <w:t>Environment:</w:t>
      </w:r>
      <w:r w:rsidRPr="00E9310C">
        <w:rPr>
          <w:rStyle w:val="Strong1"/>
          <w:rFonts w:ascii="Calibri" w:eastAsia="Century Gothic" w:hAnsi="Calibri" w:cs="Calibri"/>
          <w:b/>
          <w:bCs/>
          <w:color w:val="000000" w:themeColor="text1"/>
        </w:rPr>
        <w:t xml:space="preserve"> </w:t>
      </w:r>
      <w:r w:rsidRPr="00E9310C">
        <w:rPr>
          <w:rStyle w:val="span"/>
          <w:rFonts w:ascii="Calibri" w:eastAsia="Century Gothic" w:hAnsi="Calibri" w:cs="Calibri"/>
          <w:color w:val="000000" w:themeColor="text1"/>
        </w:rPr>
        <w:t>IBM Infosphere DataStage 8.1.1/7.5.2 EE (Parallel Extender), DB2, Oracle 9i, CSV Files, SQL, PL/SQL, Control-M, RedHat Linux 5.1.</w:t>
      </w:r>
    </w:p>
    <w:p w14:paraId="16961958" w14:textId="77777777" w:rsidR="00542172" w:rsidRPr="00E9310C" w:rsidRDefault="00331018" w:rsidP="00E63336">
      <w:pPr>
        <w:pStyle w:val="divdocumentsinglecolumn"/>
        <w:pBdr>
          <w:left w:val="none" w:sz="0" w:space="0" w:color="auto"/>
          <w:right w:val="none" w:sz="0" w:space="0" w:color="auto"/>
        </w:pBdr>
        <w:spacing w:before="400" w:line="260" w:lineRule="atLeast"/>
        <w:ind w:left="400" w:right="400"/>
        <w:rPr>
          <w:rFonts w:ascii="Calibri" w:eastAsia="Century Gothic" w:hAnsi="Calibri" w:cs="Calibri"/>
          <w:color w:val="000000" w:themeColor="text1"/>
        </w:rPr>
      </w:pPr>
      <w:r w:rsidRPr="00E9310C">
        <w:rPr>
          <w:rStyle w:val="spanjobtitle"/>
          <w:rFonts w:ascii="Calibri" w:eastAsia="Century Gothic" w:hAnsi="Calibri" w:cs="Calibri"/>
          <w:color w:val="000000" w:themeColor="text1"/>
        </w:rPr>
        <w:t xml:space="preserve">Sr. Analyst </w:t>
      </w:r>
      <w:proofErr w:type="spellStart"/>
      <w:r w:rsidRPr="00E9310C">
        <w:rPr>
          <w:rStyle w:val="spanjobtitle"/>
          <w:rFonts w:ascii="Calibri" w:eastAsia="Century Gothic" w:hAnsi="Calibri" w:cs="Calibri"/>
          <w:color w:val="000000" w:themeColor="text1"/>
        </w:rPr>
        <w:t>Programmer</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Oregon</w:t>
      </w:r>
      <w:proofErr w:type="spellEnd"/>
      <w:r w:rsidRPr="00E9310C">
        <w:rPr>
          <w:rStyle w:val="span"/>
          <w:rFonts w:ascii="Calibri" w:eastAsia="Century Gothic" w:hAnsi="Calibri" w:cs="Calibri"/>
          <w:color w:val="000000" w:themeColor="text1"/>
        </w:rPr>
        <w:t xml:space="preserve"> Dental Service, OR - Chennai, India</w:t>
      </w:r>
      <w:r w:rsidRPr="00E9310C">
        <w:rPr>
          <w:rStyle w:val="sprtr"/>
          <w:rFonts w:ascii="Calibri" w:eastAsia="Century Gothic" w:hAnsi="Calibri" w:cs="Calibri"/>
          <w:color w:val="000000" w:themeColor="text1"/>
        </w:rPr>
        <w:t>|</w:t>
      </w:r>
      <w:r w:rsidRPr="00E9310C">
        <w:rPr>
          <w:rStyle w:val="span"/>
          <w:rFonts w:ascii="Calibri" w:eastAsia="Century Gothic" w:hAnsi="Calibri" w:cs="Calibri"/>
          <w:color w:val="000000" w:themeColor="text1"/>
        </w:rPr>
        <w:t>01/2006 - 12/2008</w:t>
      </w:r>
      <w:r w:rsidRPr="00E9310C">
        <w:rPr>
          <w:rStyle w:val="singlecolumnspanpaddedlinenth-child1"/>
          <w:rFonts w:ascii="Calibri" w:eastAsia="Century Gothic" w:hAnsi="Calibri" w:cs="Calibri"/>
          <w:color w:val="000000" w:themeColor="text1"/>
        </w:rPr>
        <w:t xml:space="preserve"> </w:t>
      </w:r>
    </w:p>
    <w:p w14:paraId="1756FA19" w14:textId="77777777" w:rsidR="00542172" w:rsidRPr="00E9310C" w:rsidRDefault="00331018" w:rsidP="005418AB">
      <w:pPr>
        <w:pStyle w:val="p"/>
        <w:spacing w:line="260" w:lineRule="atLeast"/>
        <w:ind w:left="400" w:right="400"/>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ODS is using </w:t>
      </w:r>
      <w:proofErr w:type="spellStart"/>
      <w:r w:rsidRPr="00E9310C">
        <w:rPr>
          <w:rStyle w:val="span"/>
          <w:rFonts w:ascii="Calibri" w:eastAsia="Century Gothic" w:hAnsi="Calibri" w:cs="Calibri"/>
          <w:color w:val="000000" w:themeColor="text1"/>
        </w:rPr>
        <w:t>Trizetto's</w:t>
      </w:r>
      <w:proofErr w:type="spellEnd"/>
      <w:r w:rsidRPr="00E9310C">
        <w:rPr>
          <w:rStyle w:val="span"/>
          <w:rFonts w:ascii="Calibri" w:eastAsia="Century Gothic" w:hAnsi="Calibri" w:cs="Calibri"/>
          <w:color w:val="000000" w:themeColor="text1"/>
        </w:rPr>
        <w:t xml:space="preserve"> FACTS system for their business which runs on </w:t>
      </w:r>
      <w:proofErr w:type="gramStart"/>
      <w:r w:rsidRPr="00E9310C">
        <w:rPr>
          <w:rStyle w:val="span"/>
          <w:rFonts w:ascii="Calibri" w:eastAsia="Century Gothic" w:hAnsi="Calibri" w:cs="Calibri"/>
          <w:color w:val="000000" w:themeColor="text1"/>
        </w:rPr>
        <w:t>mainframe</w:t>
      </w:r>
      <w:proofErr w:type="gramEnd"/>
      <w:r w:rsidRPr="00E9310C">
        <w:rPr>
          <w:rStyle w:val="span"/>
          <w:rFonts w:ascii="Calibri" w:eastAsia="Century Gothic" w:hAnsi="Calibri" w:cs="Calibri"/>
          <w:color w:val="000000" w:themeColor="text1"/>
        </w:rPr>
        <w:t xml:space="preserve"> and it is in the process of transitioning to </w:t>
      </w:r>
      <w:proofErr w:type="spellStart"/>
      <w:r w:rsidRPr="00E9310C">
        <w:rPr>
          <w:rStyle w:val="span"/>
          <w:rFonts w:ascii="Calibri" w:eastAsia="Century Gothic" w:hAnsi="Calibri" w:cs="Calibri"/>
          <w:color w:val="000000" w:themeColor="text1"/>
        </w:rPr>
        <w:t>Trizetto's</w:t>
      </w:r>
      <w:proofErr w:type="spellEnd"/>
      <w:r w:rsidRPr="00E9310C">
        <w:rPr>
          <w:rStyle w:val="span"/>
          <w:rFonts w:ascii="Calibri" w:eastAsia="Century Gothic" w:hAnsi="Calibri" w:cs="Calibri"/>
          <w:color w:val="000000" w:themeColor="text1"/>
        </w:rPr>
        <w:t xml:space="preserve"> FACETS which is a client server system.</w:t>
      </w:r>
    </w:p>
    <w:p w14:paraId="09A6C5C9" w14:textId="77777777" w:rsidR="00763146" w:rsidRPr="00E9310C" w:rsidRDefault="00763146" w:rsidP="005418AB">
      <w:pPr>
        <w:pStyle w:val="p"/>
        <w:spacing w:line="260" w:lineRule="atLeast"/>
        <w:ind w:left="400" w:right="400"/>
        <w:rPr>
          <w:rStyle w:val="span"/>
          <w:rFonts w:ascii="Calibri" w:eastAsia="Century Gothic" w:hAnsi="Calibri" w:cs="Calibri"/>
          <w:b/>
          <w:bCs/>
          <w:color w:val="000000" w:themeColor="text1"/>
        </w:rPr>
      </w:pPr>
    </w:p>
    <w:p w14:paraId="7EC53C3D" w14:textId="71529EE6" w:rsidR="00542172" w:rsidRPr="00E9310C" w:rsidRDefault="00331018" w:rsidP="005418AB">
      <w:pPr>
        <w:pStyle w:val="p"/>
        <w:spacing w:line="260" w:lineRule="atLeast"/>
        <w:ind w:left="400" w:right="400"/>
        <w:rPr>
          <w:rStyle w:val="span"/>
          <w:rFonts w:ascii="Calibri" w:eastAsia="Century Gothic" w:hAnsi="Calibri" w:cs="Calibri"/>
          <w:b/>
          <w:bCs/>
          <w:color w:val="000000" w:themeColor="text1"/>
        </w:rPr>
      </w:pPr>
      <w:r w:rsidRPr="00E9310C">
        <w:rPr>
          <w:rStyle w:val="span"/>
          <w:rFonts w:ascii="Calibri" w:eastAsia="Century Gothic" w:hAnsi="Calibri" w:cs="Calibri"/>
          <w:b/>
          <w:bCs/>
          <w:color w:val="000000" w:themeColor="text1"/>
        </w:rPr>
        <w:t>Responsibilities:</w:t>
      </w:r>
    </w:p>
    <w:p w14:paraId="6FA4E1F9"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Data Integration team is responsible for transforming heterogeneous data between ODS and its trading partners</w:t>
      </w:r>
    </w:p>
    <w:p w14:paraId="237E0A5D"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lastRenderedPageBreak/>
        <w:t>Responsibilities:</w:t>
      </w:r>
    </w:p>
    <w:p w14:paraId="356063D5"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Type Trees for defining the source and target systems</w:t>
      </w:r>
    </w:p>
    <w:p w14:paraId="4DE2B83F"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maps using map designer to transform the data</w:t>
      </w:r>
    </w:p>
    <w:p w14:paraId="0DC328E0"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on 837 Daisy Premier Claim, 270/271, 276/277 maps with implementation of HIPAA National Provider Identifier (NPI) regulation changes which will be mandated on May23, 2007</w:t>
      </w:r>
    </w:p>
    <w:p w14:paraId="1303C0A4"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maps to take a COBOL copy book as input and load the subscriber detail data into Sybase database upon validation</w:t>
      </w:r>
    </w:p>
    <w:p w14:paraId="12020DF3"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map, which uses XML file as input and generate EDI 271 and 277 as output format</w:t>
      </w:r>
    </w:p>
    <w:p w14:paraId="73DDE9DB"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HIPPA EDI transaction sets like 837P, 837I, 837D, 270/271, 276/277 and ANSI X12 EDI Standards</w:t>
      </w:r>
    </w:p>
    <w:p w14:paraId="23617ACF"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maps for HIPPA transaction sets like 835, 834</w:t>
      </w:r>
    </w:p>
    <w:p w14:paraId="6DB1219A"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Common Message Logging map to send Email and error log messages in database tables</w:t>
      </w:r>
    </w:p>
    <w:p w14:paraId="3F62F8F2"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Performed tuning the mappings to enhance the performance</w:t>
      </w:r>
    </w:p>
    <w:p w14:paraId="52F53A3F"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Performed trouble shooting of maps using Audit and Trace files</w:t>
      </w:r>
    </w:p>
    <w:p w14:paraId="24C87707"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with EDI Standards, XML, ftp and Java Methods</w:t>
      </w:r>
    </w:p>
    <w:p w14:paraId="398B0FD9"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Developed Technical Specifications as per Business Requirements</w:t>
      </w:r>
    </w:p>
    <w:p w14:paraId="26EBDC8A"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Deployed the maps using Integration Flow Designer</w:t>
      </w:r>
    </w:p>
    <w:p w14:paraId="41785267"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Tested the mappings to meet the desired results</w:t>
      </w:r>
    </w:p>
    <w:p w14:paraId="3FFE2311"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Worked with BCP Utility to load the bulk data into Sybase</w:t>
      </w:r>
    </w:p>
    <w:p w14:paraId="1394215D" w14:textId="77777777" w:rsidR="00542172" w:rsidRPr="00E9310C" w:rsidRDefault="00331018">
      <w:pPr>
        <w:pStyle w:val="divdocumentulli"/>
        <w:numPr>
          <w:ilvl w:val="0"/>
          <w:numId w:val="13"/>
        </w:numPr>
        <w:spacing w:line="260" w:lineRule="atLeast"/>
        <w:ind w:left="860" w:right="400" w:hanging="183"/>
        <w:rPr>
          <w:rStyle w:val="span"/>
          <w:rFonts w:ascii="Calibri" w:eastAsia="Century Gothic" w:hAnsi="Calibri" w:cs="Calibri"/>
          <w:color w:val="000000" w:themeColor="text1"/>
        </w:rPr>
      </w:pPr>
      <w:r w:rsidRPr="00E9310C">
        <w:rPr>
          <w:rStyle w:val="span"/>
          <w:rFonts w:ascii="Calibri" w:eastAsia="Century Gothic" w:hAnsi="Calibri" w:cs="Calibri"/>
          <w:color w:val="000000" w:themeColor="text1"/>
        </w:rPr>
        <w:t>Involved in Unit testing and prepared test cases for all jobs</w:t>
      </w:r>
    </w:p>
    <w:p w14:paraId="34D0ACA0" w14:textId="77777777" w:rsidR="00542172" w:rsidRPr="00E9310C" w:rsidRDefault="00331018" w:rsidP="005418AB">
      <w:pPr>
        <w:pStyle w:val="p"/>
        <w:spacing w:line="260" w:lineRule="atLeast"/>
        <w:ind w:left="400" w:right="400"/>
        <w:rPr>
          <w:rStyle w:val="span"/>
          <w:rFonts w:ascii="Calibri" w:eastAsia="Century Gothic" w:hAnsi="Calibri" w:cs="Calibri"/>
          <w:color w:val="000000" w:themeColor="text1"/>
        </w:rPr>
      </w:pPr>
      <w:r w:rsidRPr="00E9310C">
        <w:rPr>
          <w:rStyle w:val="Strong1"/>
          <w:rFonts w:ascii="Calibri" w:eastAsia="Century Gothic" w:hAnsi="Calibri" w:cs="Calibri"/>
          <w:b/>
          <w:bCs/>
          <w:color w:val="000000" w:themeColor="text1"/>
        </w:rPr>
        <w:t xml:space="preserve">Environment: </w:t>
      </w:r>
      <w:r w:rsidRPr="00E9310C">
        <w:rPr>
          <w:rStyle w:val="span"/>
          <w:rFonts w:ascii="Calibri" w:eastAsia="Century Gothic" w:hAnsi="Calibri" w:cs="Calibri"/>
          <w:color w:val="000000" w:themeColor="text1"/>
        </w:rPr>
        <w:t xml:space="preserve">IBM </w:t>
      </w:r>
      <w:r w:rsidR="005418AB" w:rsidRPr="00E9310C">
        <w:rPr>
          <w:rStyle w:val="span"/>
          <w:rFonts w:ascii="Calibri" w:eastAsia="Century Gothic" w:hAnsi="Calibri" w:cs="Calibri"/>
          <w:color w:val="000000" w:themeColor="text1"/>
        </w:rPr>
        <w:t>WebSphere</w:t>
      </w:r>
      <w:r w:rsidRPr="00E9310C">
        <w:rPr>
          <w:rStyle w:val="span"/>
          <w:rFonts w:ascii="Calibri" w:eastAsia="Century Gothic" w:hAnsi="Calibri" w:cs="Calibri"/>
          <w:color w:val="000000" w:themeColor="text1"/>
        </w:rPr>
        <w:t xml:space="preserve"> TX 8.0 (Mercator), Sybase, UNIX, Crystal Reports, FACTS, and FACETS Systems.</w:t>
      </w:r>
    </w:p>
    <w:p w14:paraId="447B46AC" w14:textId="77777777" w:rsidR="00542172" w:rsidRPr="00E9310C" w:rsidRDefault="00331018">
      <w:pPr>
        <w:pStyle w:val="divdocumentheading"/>
        <w:tabs>
          <w:tab w:val="left" w:pos="3800"/>
          <w:tab w:val="left" w:pos="11240"/>
        </w:tabs>
        <w:spacing w:before="420" w:line="260" w:lineRule="atLeast"/>
        <w:jc w:val="center"/>
        <w:rPr>
          <w:rFonts w:ascii="Calibri" w:eastAsia="Courier New" w:hAnsi="Calibri" w:cs="Calibri"/>
          <w:b/>
          <w:bCs/>
          <w:color w:val="000000" w:themeColor="text1"/>
        </w:rPr>
      </w:pPr>
      <w:r w:rsidRPr="00E9310C">
        <w:rPr>
          <w:rFonts w:ascii="Calibri" w:eastAsia="Courier New" w:hAnsi="Calibri" w:cs="Calibri"/>
          <w:b/>
          <w:bCs/>
          <w:color w:val="000000" w:themeColor="text1"/>
        </w:rPr>
        <w:t xml:space="preserve"> </w:t>
      </w:r>
      <w:r w:rsidRPr="00E9310C">
        <w:rPr>
          <w:rFonts w:ascii="Calibri" w:eastAsia="Courier New" w:hAnsi="Calibri" w:cs="Calibri"/>
          <w:strike/>
          <w:color w:val="000000" w:themeColor="text1"/>
        </w:rPr>
        <w:tab/>
      </w:r>
      <w:r w:rsidRPr="00E9310C">
        <w:rPr>
          <w:rStyle w:val="divdocumentdivsectiontitle"/>
          <w:rFonts w:ascii="Calibri" w:eastAsia="Courier New" w:hAnsi="Calibri" w:cs="Calibri"/>
          <w:b/>
          <w:bCs/>
          <w:color w:val="000000" w:themeColor="text1"/>
        </w:rPr>
        <w:t xml:space="preserve">  Education and Training  </w:t>
      </w:r>
      <w:r w:rsidRPr="00E9310C">
        <w:rPr>
          <w:rFonts w:ascii="Calibri" w:eastAsia="Courier New" w:hAnsi="Calibri" w:cs="Calibri"/>
          <w:strike/>
          <w:color w:val="000000" w:themeColor="text1"/>
        </w:rPr>
        <w:tab/>
      </w:r>
    </w:p>
    <w:p w14:paraId="48531870" w14:textId="77777777" w:rsidR="00542172" w:rsidRPr="00E9310C" w:rsidRDefault="00331018">
      <w:pPr>
        <w:pStyle w:val="divdocumentsinglecolumn"/>
        <w:pBdr>
          <w:left w:val="none" w:sz="0" w:space="0" w:color="auto"/>
          <w:right w:val="none" w:sz="0" w:space="0" w:color="auto"/>
        </w:pBdr>
        <w:spacing w:line="260" w:lineRule="atLeast"/>
        <w:ind w:left="400" w:right="400"/>
        <w:jc w:val="center"/>
        <w:rPr>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The University of </w:t>
      </w:r>
      <w:r w:rsidR="00DE3259" w:rsidRPr="00E9310C">
        <w:rPr>
          <w:rStyle w:val="span"/>
          <w:rFonts w:ascii="Calibri" w:eastAsia="Century Gothic" w:hAnsi="Calibri" w:cs="Calibri"/>
          <w:color w:val="000000" w:themeColor="text1"/>
        </w:rPr>
        <w:t>Salford</w:t>
      </w:r>
      <w:r w:rsidR="00DE3259" w:rsidRPr="00E9310C">
        <w:rPr>
          <w:rStyle w:val="sprtr"/>
          <w:rFonts w:ascii="Calibri" w:eastAsia="Century Gothic" w:hAnsi="Calibri" w:cs="Calibri"/>
          <w:color w:val="000000" w:themeColor="text1"/>
        </w:rPr>
        <w:t xml:space="preserve"> |</w:t>
      </w:r>
      <w:r w:rsidRPr="00E9310C">
        <w:rPr>
          <w:rStyle w:val="sprtr"/>
          <w:rFonts w:ascii="Calibri" w:eastAsia="Century Gothic" w:hAnsi="Calibri" w:cs="Calibri"/>
          <w:color w:val="000000" w:themeColor="text1"/>
        </w:rPr>
        <w:t>  </w:t>
      </w:r>
      <w:r w:rsidRPr="00E9310C">
        <w:rPr>
          <w:rStyle w:val="singlecolumnspanpaddedlinenth-child1"/>
          <w:rFonts w:ascii="Calibri" w:eastAsia="Century Gothic" w:hAnsi="Calibri" w:cs="Calibri"/>
          <w:color w:val="000000" w:themeColor="text1"/>
        </w:rPr>
        <w:t xml:space="preserve"> </w:t>
      </w:r>
      <w:r w:rsidRPr="00E9310C">
        <w:rPr>
          <w:rStyle w:val="span"/>
          <w:rFonts w:ascii="Calibri" w:eastAsia="Century Gothic" w:hAnsi="Calibri" w:cs="Calibri"/>
          <w:color w:val="000000" w:themeColor="text1"/>
        </w:rPr>
        <w:t xml:space="preserve">United Kingdom, United </w:t>
      </w:r>
      <w:r w:rsidR="00DE3259" w:rsidRPr="00E9310C">
        <w:rPr>
          <w:rStyle w:val="span"/>
          <w:rFonts w:ascii="Calibri" w:eastAsia="Century Gothic" w:hAnsi="Calibri" w:cs="Calibri"/>
          <w:color w:val="000000" w:themeColor="text1"/>
        </w:rPr>
        <w:t>Kingdom</w:t>
      </w:r>
      <w:r w:rsidR="00DE3259" w:rsidRPr="00E9310C">
        <w:rPr>
          <w:rStyle w:val="sprtr"/>
          <w:rFonts w:ascii="Calibri" w:eastAsia="Century Gothic" w:hAnsi="Calibri" w:cs="Calibri"/>
          <w:color w:val="000000" w:themeColor="text1"/>
        </w:rPr>
        <w:t xml:space="preserve"> |</w:t>
      </w:r>
      <w:r w:rsidRPr="00E9310C">
        <w:rPr>
          <w:rStyle w:val="sprtr"/>
          <w:rFonts w:ascii="Calibri" w:eastAsia="Century Gothic" w:hAnsi="Calibri" w:cs="Calibri"/>
          <w:color w:val="000000" w:themeColor="text1"/>
        </w:rPr>
        <w:t> </w:t>
      </w:r>
      <w:r w:rsidRPr="00E9310C">
        <w:rPr>
          <w:rStyle w:val="span"/>
          <w:rFonts w:ascii="Calibri" w:eastAsia="Century Gothic" w:hAnsi="Calibri" w:cs="Calibri"/>
          <w:color w:val="000000" w:themeColor="text1"/>
        </w:rPr>
        <w:t>10/2011</w:t>
      </w:r>
      <w:r w:rsidRPr="00E9310C">
        <w:rPr>
          <w:rStyle w:val="singlecolumnspanpaddedlinenth-child1"/>
          <w:rFonts w:ascii="Calibri" w:eastAsia="Century Gothic" w:hAnsi="Calibri" w:cs="Calibri"/>
          <w:color w:val="000000" w:themeColor="text1"/>
        </w:rPr>
        <w:t xml:space="preserve"> </w:t>
      </w:r>
    </w:p>
    <w:p w14:paraId="36DD665E" w14:textId="77777777" w:rsidR="00542172" w:rsidRPr="00E9310C" w:rsidRDefault="00331018">
      <w:pPr>
        <w:pStyle w:val="spanpaddedline"/>
        <w:spacing w:after="100" w:line="260" w:lineRule="atLeast"/>
        <w:ind w:left="400" w:right="400"/>
        <w:jc w:val="center"/>
        <w:rPr>
          <w:rFonts w:ascii="Calibri" w:eastAsia="Century Gothic" w:hAnsi="Calibri" w:cs="Calibri"/>
          <w:color w:val="000000" w:themeColor="text1"/>
        </w:rPr>
      </w:pPr>
      <w:r w:rsidRPr="00E9310C">
        <w:rPr>
          <w:rStyle w:val="spandegree"/>
          <w:rFonts w:ascii="Calibri" w:eastAsia="Century Gothic" w:hAnsi="Calibri" w:cs="Calibri"/>
          <w:color w:val="000000" w:themeColor="text1"/>
        </w:rPr>
        <w:t>Master of Sciences</w:t>
      </w:r>
      <w:r w:rsidRPr="00E9310C">
        <w:rPr>
          <w:rFonts w:ascii="Calibri" w:eastAsia="Century Gothic" w:hAnsi="Calibri" w:cs="Calibri"/>
          <w:color w:val="000000" w:themeColor="text1"/>
        </w:rPr>
        <w:t xml:space="preserve"> </w:t>
      </w:r>
    </w:p>
    <w:p w14:paraId="66ACEA47" w14:textId="77777777" w:rsidR="00542172" w:rsidRPr="00E9310C" w:rsidRDefault="00331018">
      <w:pPr>
        <w:pStyle w:val="divdocumentsinglecolumn"/>
        <w:pBdr>
          <w:left w:val="none" w:sz="0" w:space="0" w:color="auto"/>
          <w:right w:val="none" w:sz="0" w:space="0" w:color="auto"/>
        </w:pBdr>
        <w:spacing w:before="400" w:line="260" w:lineRule="atLeast"/>
        <w:ind w:left="400" w:right="400"/>
        <w:jc w:val="center"/>
        <w:rPr>
          <w:rFonts w:ascii="Calibri" w:eastAsia="Century Gothic" w:hAnsi="Calibri" w:cs="Calibri"/>
          <w:color w:val="000000" w:themeColor="text1"/>
        </w:rPr>
      </w:pPr>
      <w:r w:rsidRPr="00E9310C">
        <w:rPr>
          <w:rStyle w:val="span"/>
          <w:rFonts w:ascii="Calibri" w:eastAsia="Century Gothic" w:hAnsi="Calibri" w:cs="Calibri"/>
          <w:color w:val="000000" w:themeColor="text1"/>
        </w:rPr>
        <w:t xml:space="preserve">Nagarjuna </w:t>
      </w:r>
      <w:r w:rsidR="00DE3259" w:rsidRPr="00E9310C">
        <w:rPr>
          <w:rStyle w:val="span"/>
          <w:rFonts w:ascii="Calibri" w:eastAsia="Century Gothic" w:hAnsi="Calibri" w:cs="Calibri"/>
          <w:color w:val="000000" w:themeColor="text1"/>
        </w:rPr>
        <w:t>University</w:t>
      </w:r>
      <w:r w:rsidR="00DE3259" w:rsidRPr="00E9310C">
        <w:rPr>
          <w:rStyle w:val="sprtr"/>
          <w:rFonts w:ascii="Calibri" w:eastAsia="Century Gothic" w:hAnsi="Calibri" w:cs="Calibri"/>
          <w:color w:val="000000" w:themeColor="text1"/>
        </w:rPr>
        <w:t xml:space="preserve"> |</w:t>
      </w:r>
      <w:r w:rsidRPr="00E9310C">
        <w:rPr>
          <w:rStyle w:val="sprtr"/>
          <w:rFonts w:ascii="Calibri" w:eastAsia="Century Gothic" w:hAnsi="Calibri" w:cs="Calibri"/>
          <w:color w:val="000000" w:themeColor="text1"/>
        </w:rPr>
        <w:t>  </w:t>
      </w:r>
      <w:r w:rsidRPr="00E9310C">
        <w:rPr>
          <w:rStyle w:val="singlecolumnspanpaddedlinenth-child1"/>
          <w:rFonts w:ascii="Calibri" w:eastAsia="Century Gothic" w:hAnsi="Calibri" w:cs="Calibri"/>
          <w:color w:val="000000" w:themeColor="text1"/>
        </w:rPr>
        <w:t xml:space="preserve"> </w:t>
      </w:r>
      <w:r w:rsidRPr="00E9310C">
        <w:rPr>
          <w:rStyle w:val="span"/>
          <w:rFonts w:ascii="Calibri" w:eastAsia="Century Gothic" w:hAnsi="Calibri" w:cs="Calibri"/>
          <w:color w:val="000000" w:themeColor="text1"/>
        </w:rPr>
        <w:t xml:space="preserve">India, </w:t>
      </w:r>
      <w:r w:rsidR="00DE3259" w:rsidRPr="00E9310C">
        <w:rPr>
          <w:rStyle w:val="span"/>
          <w:rFonts w:ascii="Calibri" w:eastAsia="Century Gothic" w:hAnsi="Calibri" w:cs="Calibri"/>
          <w:color w:val="000000" w:themeColor="text1"/>
        </w:rPr>
        <w:t>India</w:t>
      </w:r>
      <w:r w:rsidR="00DE3259" w:rsidRPr="00E9310C">
        <w:rPr>
          <w:rStyle w:val="sprtr"/>
          <w:rFonts w:ascii="Calibri" w:eastAsia="Century Gothic" w:hAnsi="Calibri" w:cs="Calibri"/>
          <w:color w:val="000000" w:themeColor="text1"/>
        </w:rPr>
        <w:t xml:space="preserve"> | 10</w:t>
      </w:r>
      <w:r w:rsidRPr="00E9310C">
        <w:rPr>
          <w:rStyle w:val="span"/>
          <w:rFonts w:ascii="Calibri" w:eastAsia="Century Gothic" w:hAnsi="Calibri" w:cs="Calibri"/>
          <w:color w:val="000000" w:themeColor="text1"/>
        </w:rPr>
        <w:t>/2005</w:t>
      </w:r>
      <w:r w:rsidRPr="00E9310C">
        <w:rPr>
          <w:rStyle w:val="singlecolumnspanpaddedlinenth-child1"/>
          <w:rFonts w:ascii="Calibri" w:eastAsia="Century Gothic" w:hAnsi="Calibri" w:cs="Calibri"/>
          <w:color w:val="000000" w:themeColor="text1"/>
        </w:rPr>
        <w:t xml:space="preserve"> </w:t>
      </w:r>
    </w:p>
    <w:p w14:paraId="12A4A699" w14:textId="77777777" w:rsidR="00542172" w:rsidRPr="00E9310C" w:rsidRDefault="00331018">
      <w:pPr>
        <w:pStyle w:val="spanpaddedline"/>
        <w:spacing w:after="100" w:line="260" w:lineRule="atLeast"/>
        <w:ind w:left="400" w:right="400"/>
        <w:jc w:val="center"/>
        <w:rPr>
          <w:rFonts w:ascii="Calibri" w:eastAsia="Century Gothic" w:hAnsi="Calibri" w:cs="Calibri"/>
          <w:color w:val="000000" w:themeColor="text1"/>
        </w:rPr>
      </w:pPr>
      <w:r w:rsidRPr="00E9310C">
        <w:rPr>
          <w:rStyle w:val="spandegree"/>
          <w:rFonts w:ascii="Calibri" w:eastAsia="Century Gothic" w:hAnsi="Calibri" w:cs="Calibri"/>
          <w:color w:val="000000" w:themeColor="text1"/>
        </w:rPr>
        <w:t>Bachelor of Technology</w:t>
      </w:r>
      <w:r w:rsidRPr="00E9310C">
        <w:rPr>
          <w:rFonts w:ascii="Calibri" w:eastAsia="Century Gothic" w:hAnsi="Calibri" w:cs="Calibri"/>
          <w:color w:val="000000" w:themeColor="text1"/>
        </w:rPr>
        <w:t xml:space="preserve"> </w:t>
      </w:r>
    </w:p>
    <w:sectPr w:rsidR="00542172" w:rsidRPr="00E9310C">
      <w:pgSz w:w="12240" w:h="15840"/>
      <w:pgMar w:top="500" w:right="500" w:bottom="50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7CDF57-DEDD-44AE-B972-3974666DD928}"/>
    <w:embedBold r:id="rId2" w:fontKey="{4FD1521D-A03D-4F5A-853D-02E1BDCBE60E}"/>
  </w:font>
  <w:font w:name="Century Gothic">
    <w:panose1 w:val="020B0502020202020204"/>
    <w:charset w:val="00"/>
    <w:family w:val="swiss"/>
    <w:pitch w:val="variable"/>
    <w:sig w:usb0="00000287" w:usb1="00000000" w:usb2="00000000" w:usb3="00000000" w:csb0="0000009F" w:csb1="00000000"/>
    <w:embedRegular r:id="rId3" w:fontKey="{3A080749-1C4C-45CB-97A6-F61815E0A99E}"/>
    <w:embedBold r:id="rId4" w:fontKey="{98ABAEA3-6C05-4D5C-A389-2B1A48AD644C}"/>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embedRegular r:id="rId5" w:fontKey="{444C0F6C-1C90-4079-B33C-64666AEA64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EB9426FC">
      <w:start w:val="1"/>
      <w:numFmt w:val="bullet"/>
      <w:lvlText w:val=""/>
      <w:lvlJc w:val="left"/>
      <w:pPr>
        <w:ind w:left="4680" w:hanging="360"/>
      </w:pPr>
      <w:rPr>
        <w:rFonts w:ascii="Symbol" w:hAnsi="Symbol"/>
      </w:rPr>
    </w:lvl>
    <w:lvl w:ilvl="1" w:tplc="E7487328">
      <w:start w:val="1"/>
      <w:numFmt w:val="bullet"/>
      <w:lvlText w:val="o"/>
      <w:lvlJc w:val="left"/>
      <w:pPr>
        <w:tabs>
          <w:tab w:val="num" w:pos="5400"/>
        </w:tabs>
        <w:ind w:left="5400" w:hanging="360"/>
      </w:pPr>
      <w:rPr>
        <w:rFonts w:ascii="Courier New" w:hAnsi="Courier New"/>
      </w:rPr>
    </w:lvl>
    <w:lvl w:ilvl="2" w:tplc="4866E64A">
      <w:start w:val="1"/>
      <w:numFmt w:val="bullet"/>
      <w:lvlText w:val=""/>
      <w:lvlJc w:val="left"/>
      <w:pPr>
        <w:tabs>
          <w:tab w:val="num" w:pos="6120"/>
        </w:tabs>
        <w:ind w:left="6120" w:hanging="360"/>
      </w:pPr>
      <w:rPr>
        <w:rFonts w:ascii="Wingdings" w:hAnsi="Wingdings"/>
      </w:rPr>
    </w:lvl>
    <w:lvl w:ilvl="3" w:tplc="2C80B7BE">
      <w:start w:val="1"/>
      <w:numFmt w:val="bullet"/>
      <w:lvlText w:val=""/>
      <w:lvlJc w:val="left"/>
      <w:pPr>
        <w:tabs>
          <w:tab w:val="num" w:pos="6840"/>
        </w:tabs>
        <w:ind w:left="6840" w:hanging="360"/>
      </w:pPr>
      <w:rPr>
        <w:rFonts w:ascii="Symbol" w:hAnsi="Symbol"/>
      </w:rPr>
    </w:lvl>
    <w:lvl w:ilvl="4" w:tplc="6CB0277A">
      <w:start w:val="1"/>
      <w:numFmt w:val="bullet"/>
      <w:lvlText w:val="o"/>
      <w:lvlJc w:val="left"/>
      <w:pPr>
        <w:tabs>
          <w:tab w:val="num" w:pos="7560"/>
        </w:tabs>
        <w:ind w:left="7560" w:hanging="360"/>
      </w:pPr>
      <w:rPr>
        <w:rFonts w:ascii="Courier New" w:hAnsi="Courier New"/>
      </w:rPr>
    </w:lvl>
    <w:lvl w:ilvl="5" w:tplc="D65AECDC">
      <w:start w:val="1"/>
      <w:numFmt w:val="bullet"/>
      <w:lvlText w:val=""/>
      <w:lvlJc w:val="left"/>
      <w:pPr>
        <w:tabs>
          <w:tab w:val="num" w:pos="8280"/>
        </w:tabs>
        <w:ind w:left="8280" w:hanging="360"/>
      </w:pPr>
      <w:rPr>
        <w:rFonts w:ascii="Wingdings" w:hAnsi="Wingdings"/>
      </w:rPr>
    </w:lvl>
    <w:lvl w:ilvl="6" w:tplc="701C6824">
      <w:start w:val="1"/>
      <w:numFmt w:val="bullet"/>
      <w:lvlText w:val=""/>
      <w:lvlJc w:val="left"/>
      <w:pPr>
        <w:tabs>
          <w:tab w:val="num" w:pos="9000"/>
        </w:tabs>
        <w:ind w:left="9000" w:hanging="360"/>
      </w:pPr>
      <w:rPr>
        <w:rFonts w:ascii="Symbol" w:hAnsi="Symbol"/>
      </w:rPr>
    </w:lvl>
    <w:lvl w:ilvl="7" w:tplc="C7943570">
      <w:start w:val="1"/>
      <w:numFmt w:val="bullet"/>
      <w:lvlText w:val="o"/>
      <w:lvlJc w:val="left"/>
      <w:pPr>
        <w:tabs>
          <w:tab w:val="num" w:pos="9720"/>
        </w:tabs>
        <w:ind w:left="9720" w:hanging="360"/>
      </w:pPr>
      <w:rPr>
        <w:rFonts w:ascii="Courier New" w:hAnsi="Courier New"/>
      </w:rPr>
    </w:lvl>
    <w:lvl w:ilvl="8" w:tplc="75165AE6">
      <w:start w:val="1"/>
      <w:numFmt w:val="bullet"/>
      <w:lvlText w:val=""/>
      <w:lvlJc w:val="left"/>
      <w:pPr>
        <w:tabs>
          <w:tab w:val="num" w:pos="10440"/>
        </w:tabs>
        <w:ind w:left="10440" w:hanging="360"/>
      </w:pPr>
      <w:rPr>
        <w:rFonts w:ascii="Wingdings" w:hAnsi="Wingdings"/>
      </w:rPr>
    </w:lvl>
  </w:abstractNum>
  <w:abstractNum w:abstractNumId="1" w15:restartNumberingAfterBreak="0">
    <w:nsid w:val="00000002"/>
    <w:multiLevelType w:val="hybridMultilevel"/>
    <w:tmpl w:val="00000002"/>
    <w:lvl w:ilvl="0" w:tplc="0712AF08">
      <w:start w:val="1"/>
      <w:numFmt w:val="bullet"/>
      <w:lvlText w:val=""/>
      <w:lvlJc w:val="left"/>
      <w:pPr>
        <w:ind w:left="720" w:hanging="360"/>
      </w:pPr>
      <w:rPr>
        <w:rFonts w:ascii="Symbol" w:hAnsi="Symbol"/>
      </w:rPr>
    </w:lvl>
    <w:lvl w:ilvl="1" w:tplc="3A9CD3F8">
      <w:start w:val="1"/>
      <w:numFmt w:val="bullet"/>
      <w:lvlText w:val="o"/>
      <w:lvlJc w:val="left"/>
      <w:pPr>
        <w:tabs>
          <w:tab w:val="num" w:pos="1440"/>
        </w:tabs>
        <w:ind w:left="1440" w:hanging="360"/>
      </w:pPr>
      <w:rPr>
        <w:rFonts w:ascii="Courier New" w:hAnsi="Courier New"/>
      </w:rPr>
    </w:lvl>
    <w:lvl w:ilvl="2" w:tplc="8CBA27D2">
      <w:start w:val="1"/>
      <w:numFmt w:val="bullet"/>
      <w:lvlText w:val=""/>
      <w:lvlJc w:val="left"/>
      <w:pPr>
        <w:tabs>
          <w:tab w:val="num" w:pos="2160"/>
        </w:tabs>
        <w:ind w:left="2160" w:hanging="360"/>
      </w:pPr>
      <w:rPr>
        <w:rFonts w:ascii="Wingdings" w:hAnsi="Wingdings"/>
      </w:rPr>
    </w:lvl>
    <w:lvl w:ilvl="3" w:tplc="20F26716">
      <w:start w:val="1"/>
      <w:numFmt w:val="bullet"/>
      <w:lvlText w:val=""/>
      <w:lvlJc w:val="left"/>
      <w:pPr>
        <w:tabs>
          <w:tab w:val="num" w:pos="2880"/>
        </w:tabs>
        <w:ind w:left="2880" w:hanging="360"/>
      </w:pPr>
      <w:rPr>
        <w:rFonts w:ascii="Symbol" w:hAnsi="Symbol"/>
      </w:rPr>
    </w:lvl>
    <w:lvl w:ilvl="4" w:tplc="1288442C">
      <w:start w:val="1"/>
      <w:numFmt w:val="bullet"/>
      <w:lvlText w:val="o"/>
      <w:lvlJc w:val="left"/>
      <w:pPr>
        <w:tabs>
          <w:tab w:val="num" w:pos="3600"/>
        </w:tabs>
        <w:ind w:left="3600" w:hanging="360"/>
      </w:pPr>
      <w:rPr>
        <w:rFonts w:ascii="Courier New" w:hAnsi="Courier New"/>
      </w:rPr>
    </w:lvl>
    <w:lvl w:ilvl="5" w:tplc="B12469AE">
      <w:start w:val="1"/>
      <w:numFmt w:val="bullet"/>
      <w:lvlText w:val=""/>
      <w:lvlJc w:val="left"/>
      <w:pPr>
        <w:tabs>
          <w:tab w:val="num" w:pos="4320"/>
        </w:tabs>
        <w:ind w:left="4320" w:hanging="360"/>
      </w:pPr>
      <w:rPr>
        <w:rFonts w:ascii="Wingdings" w:hAnsi="Wingdings"/>
      </w:rPr>
    </w:lvl>
    <w:lvl w:ilvl="6" w:tplc="96F6C916">
      <w:start w:val="1"/>
      <w:numFmt w:val="bullet"/>
      <w:lvlText w:val=""/>
      <w:lvlJc w:val="left"/>
      <w:pPr>
        <w:tabs>
          <w:tab w:val="num" w:pos="5040"/>
        </w:tabs>
        <w:ind w:left="5040" w:hanging="360"/>
      </w:pPr>
      <w:rPr>
        <w:rFonts w:ascii="Symbol" w:hAnsi="Symbol"/>
      </w:rPr>
    </w:lvl>
    <w:lvl w:ilvl="7" w:tplc="E79A7E66">
      <w:start w:val="1"/>
      <w:numFmt w:val="bullet"/>
      <w:lvlText w:val="o"/>
      <w:lvlJc w:val="left"/>
      <w:pPr>
        <w:tabs>
          <w:tab w:val="num" w:pos="5760"/>
        </w:tabs>
        <w:ind w:left="5760" w:hanging="360"/>
      </w:pPr>
      <w:rPr>
        <w:rFonts w:ascii="Courier New" w:hAnsi="Courier New"/>
      </w:rPr>
    </w:lvl>
    <w:lvl w:ilvl="8" w:tplc="7E20F4B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826D9BA">
      <w:start w:val="1"/>
      <w:numFmt w:val="bullet"/>
      <w:lvlText w:val=""/>
      <w:lvlJc w:val="left"/>
      <w:pPr>
        <w:ind w:left="720" w:hanging="360"/>
      </w:pPr>
      <w:rPr>
        <w:rFonts w:ascii="Symbol" w:hAnsi="Symbol"/>
      </w:rPr>
    </w:lvl>
    <w:lvl w:ilvl="1" w:tplc="5FDE486E">
      <w:start w:val="1"/>
      <w:numFmt w:val="bullet"/>
      <w:lvlText w:val="o"/>
      <w:lvlJc w:val="left"/>
      <w:pPr>
        <w:tabs>
          <w:tab w:val="num" w:pos="1440"/>
        </w:tabs>
        <w:ind w:left="1440" w:hanging="360"/>
      </w:pPr>
      <w:rPr>
        <w:rFonts w:ascii="Courier New" w:hAnsi="Courier New"/>
      </w:rPr>
    </w:lvl>
    <w:lvl w:ilvl="2" w:tplc="3272B598">
      <w:start w:val="1"/>
      <w:numFmt w:val="bullet"/>
      <w:lvlText w:val=""/>
      <w:lvlJc w:val="left"/>
      <w:pPr>
        <w:tabs>
          <w:tab w:val="num" w:pos="2160"/>
        </w:tabs>
        <w:ind w:left="2160" w:hanging="360"/>
      </w:pPr>
      <w:rPr>
        <w:rFonts w:ascii="Wingdings" w:hAnsi="Wingdings"/>
      </w:rPr>
    </w:lvl>
    <w:lvl w:ilvl="3" w:tplc="39EEDFDC">
      <w:start w:val="1"/>
      <w:numFmt w:val="bullet"/>
      <w:lvlText w:val=""/>
      <w:lvlJc w:val="left"/>
      <w:pPr>
        <w:tabs>
          <w:tab w:val="num" w:pos="2880"/>
        </w:tabs>
        <w:ind w:left="2880" w:hanging="360"/>
      </w:pPr>
      <w:rPr>
        <w:rFonts w:ascii="Symbol" w:hAnsi="Symbol"/>
      </w:rPr>
    </w:lvl>
    <w:lvl w:ilvl="4" w:tplc="AD309540">
      <w:start w:val="1"/>
      <w:numFmt w:val="bullet"/>
      <w:lvlText w:val="o"/>
      <w:lvlJc w:val="left"/>
      <w:pPr>
        <w:tabs>
          <w:tab w:val="num" w:pos="3600"/>
        </w:tabs>
        <w:ind w:left="3600" w:hanging="360"/>
      </w:pPr>
      <w:rPr>
        <w:rFonts w:ascii="Courier New" w:hAnsi="Courier New"/>
      </w:rPr>
    </w:lvl>
    <w:lvl w:ilvl="5" w:tplc="1B8E7CEC">
      <w:start w:val="1"/>
      <w:numFmt w:val="bullet"/>
      <w:lvlText w:val=""/>
      <w:lvlJc w:val="left"/>
      <w:pPr>
        <w:tabs>
          <w:tab w:val="num" w:pos="4320"/>
        </w:tabs>
        <w:ind w:left="4320" w:hanging="360"/>
      </w:pPr>
      <w:rPr>
        <w:rFonts w:ascii="Wingdings" w:hAnsi="Wingdings"/>
      </w:rPr>
    </w:lvl>
    <w:lvl w:ilvl="6" w:tplc="C98ED950">
      <w:start w:val="1"/>
      <w:numFmt w:val="bullet"/>
      <w:lvlText w:val=""/>
      <w:lvlJc w:val="left"/>
      <w:pPr>
        <w:tabs>
          <w:tab w:val="num" w:pos="5040"/>
        </w:tabs>
        <w:ind w:left="5040" w:hanging="360"/>
      </w:pPr>
      <w:rPr>
        <w:rFonts w:ascii="Symbol" w:hAnsi="Symbol"/>
      </w:rPr>
    </w:lvl>
    <w:lvl w:ilvl="7" w:tplc="66124FF4">
      <w:start w:val="1"/>
      <w:numFmt w:val="bullet"/>
      <w:lvlText w:val="o"/>
      <w:lvlJc w:val="left"/>
      <w:pPr>
        <w:tabs>
          <w:tab w:val="num" w:pos="5760"/>
        </w:tabs>
        <w:ind w:left="5760" w:hanging="360"/>
      </w:pPr>
      <w:rPr>
        <w:rFonts w:ascii="Courier New" w:hAnsi="Courier New"/>
      </w:rPr>
    </w:lvl>
    <w:lvl w:ilvl="8" w:tplc="DAD26E5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6526628">
      <w:start w:val="1"/>
      <w:numFmt w:val="bullet"/>
      <w:lvlText w:val=""/>
      <w:lvlJc w:val="left"/>
      <w:pPr>
        <w:ind w:left="720" w:hanging="360"/>
      </w:pPr>
      <w:rPr>
        <w:rFonts w:ascii="Symbol" w:hAnsi="Symbol"/>
      </w:rPr>
    </w:lvl>
    <w:lvl w:ilvl="1" w:tplc="64F6AE14">
      <w:start w:val="1"/>
      <w:numFmt w:val="bullet"/>
      <w:lvlText w:val="o"/>
      <w:lvlJc w:val="left"/>
      <w:pPr>
        <w:tabs>
          <w:tab w:val="num" w:pos="1440"/>
        </w:tabs>
        <w:ind w:left="1440" w:hanging="360"/>
      </w:pPr>
      <w:rPr>
        <w:rFonts w:ascii="Courier New" w:hAnsi="Courier New"/>
      </w:rPr>
    </w:lvl>
    <w:lvl w:ilvl="2" w:tplc="DE82D238">
      <w:start w:val="1"/>
      <w:numFmt w:val="bullet"/>
      <w:lvlText w:val=""/>
      <w:lvlJc w:val="left"/>
      <w:pPr>
        <w:tabs>
          <w:tab w:val="num" w:pos="2160"/>
        </w:tabs>
        <w:ind w:left="2160" w:hanging="360"/>
      </w:pPr>
      <w:rPr>
        <w:rFonts w:ascii="Wingdings" w:hAnsi="Wingdings"/>
      </w:rPr>
    </w:lvl>
    <w:lvl w:ilvl="3" w:tplc="4E42CC38">
      <w:start w:val="1"/>
      <w:numFmt w:val="bullet"/>
      <w:lvlText w:val=""/>
      <w:lvlJc w:val="left"/>
      <w:pPr>
        <w:tabs>
          <w:tab w:val="num" w:pos="2880"/>
        </w:tabs>
        <w:ind w:left="2880" w:hanging="360"/>
      </w:pPr>
      <w:rPr>
        <w:rFonts w:ascii="Symbol" w:hAnsi="Symbol"/>
      </w:rPr>
    </w:lvl>
    <w:lvl w:ilvl="4" w:tplc="35C08870">
      <w:start w:val="1"/>
      <w:numFmt w:val="bullet"/>
      <w:lvlText w:val="o"/>
      <w:lvlJc w:val="left"/>
      <w:pPr>
        <w:tabs>
          <w:tab w:val="num" w:pos="3600"/>
        </w:tabs>
        <w:ind w:left="3600" w:hanging="360"/>
      </w:pPr>
      <w:rPr>
        <w:rFonts w:ascii="Courier New" w:hAnsi="Courier New"/>
      </w:rPr>
    </w:lvl>
    <w:lvl w:ilvl="5" w:tplc="926CBC2A">
      <w:start w:val="1"/>
      <w:numFmt w:val="bullet"/>
      <w:lvlText w:val=""/>
      <w:lvlJc w:val="left"/>
      <w:pPr>
        <w:tabs>
          <w:tab w:val="num" w:pos="4320"/>
        </w:tabs>
        <w:ind w:left="4320" w:hanging="360"/>
      </w:pPr>
      <w:rPr>
        <w:rFonts w:ascii="Wingdings" w:hAnsi="Wingdings"/>
      </w:rPr>
    </w:lvl>
    <w:lvl w:ilvl="6" w:tplc="4FD4CA1C">
      <w:start w:val="1"/>
      <w:numFmt w:val="bullet"/>
      <w:lvlText w:val=""/>
      <w:lvlJc w:val="left"/>
      <w:pPr>
        <w:tabs>
          <w:tab w:val="num" w:pos="5040"/>
        </w:tabs>
        <w:ind w:left="5040" w:hanging="360"/>
      </w:pPr>
      <w:rPr>
        <w:rFonts w:ascii="Symbol" w:hAnsi="Symbol"/>
      </w:rPr>
    </w:lvl>
    <w:lvl w:ilvl="7" w:tplc="1F88F3B8">
      <w:start w:val="1"/>
      <w:numFmt w:val="bullet"/>
      <w:lvlText w:val="o"/>
      <w:lvlJc w:val="left"/>
      <w:pPr>
        <w:tabs>
          <w:tab w:val="num" w:pos="5760"/>
        </w:tabs>
        <w:ind w:left="5760" w:hanging="360"/>
      </w:pPr>
      <w:rPr>
        <w:rFonts w:ascii="Courier New" w:hAnsi="Courier New"/>
      </w:rPr>
    </w:lvl>
    <w:lvl w:ilvl="8" w:tplc="7082C36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06427554">
      <w:start w:val="1"/>
      <w:numFmt w:val="bullet"/>
      <w:lvlText w:val=""/>
      <w:lvlJc w:val="left"/>
      <w:pPr>
        <w:ind w:left="720" w:hanging="360"/>
      </w:pPr>
      <w:rPr>
        <w:rFonts w:ascii="Symbol" w:hAnsi="Symbol"/>
      </w:rPr>
    </w:lvl>
    <w:lvl w:ilvl="1" w:tplc="B622C658">
      <w:start w:val="1"/>
      <w:numFmt w:val="bullet"/>
      <w:lvlText w:val="o"/>
      <w:lvlJc w:val="left"/>
      <w:pPr>
        <w:tabs>
          <w:tab w:val="num" w:pos="1440"/>
        </w:tabs>
        <w:ind w:left="1440" w:hanging="360"/>
      </w:pPr>
      <w:rPr>
        <w:rFonts w:ascii="Courier New" w:hAnsi="Courier New"/>
      </w:rPr>
    </w:lvl>
    <w:lvl w:ilvl="2" w:tplc="B8F64E84">
      <w:start w:val="1"/>
      <w:numFmt w:val="bullet"/>
      <w:lvlText w:val=""/>
      <w:lvlJc w:val="left"/>
      <w:pPr>
        <w:tabs>
          <w:tab w:val="num" w:pos="2160"/>
        </w:tabs>
        <w:ind w:left="2160" w:hanging="360"/>
      </w:pPr>
      <w:rPr>
        <w:rFonts w:ascii="Wingdings" w:hAnsi="Wingdings"/>
      </w:rPr>
    </w:lvl>
    <w:lvl w:ilvl="3" w:tplc="8E108950">
      <w:start w:val="1"/>
      <w:numFmt w:val="bullet"/>
      <w:lvlText w:val=""/>
      <w:lvlJc w:val="left"/>
      <w:pPr>
        <w:tabs>
          <w:tab w:val="num" w:pos="2880"/>
        </w:tabs>
        <w:ind w:left="2880" w:hanging="360"/>
      </w:pPr>
      <w:rPr>
        <w:rFonts w:ascii="Symbol" w:hAnsi="Symbol"/>
      </w:rPr>
    </w:lvl>
    <w:lvl w:ilvl="4" w:tplc="323445A8">
      <w:start w:val="1"/>
      <w:numFmt w:val="bullet"/>
      <w:lvlText w:val="o"/>
      <w:lvlJc w:val="left"/>
      <w:pPr>
        <w:tabs>
          <w:tab w:val="num" w:pos="3600"/>
        </w:tabs>
        <w:ind w:left="3600" w:hanging="360"/>
      </w:pPr>
      <w:rPr>
        <w:rFonts w:ascii="Courier New" w:hAnsi="Courier New"/>
      </w:rPr>
    </w:lvl>
    <w:lvl w:ilvl="5" w:tplc="BE72CDB8">
      <w:start w:val="1"/>
      <w:numFmt w:val="bullet"/>
      <w:lvlText w:val=""/>
      <w:lvlJc w:val="left"/>
      <w:pPr>
        <w:tabs>
          <w:tab w:val="num" w:pos="4320"/>
        </w:tabs>
        <w:ind w:left="4320" w:hanging="360"/>
      </w:pPr>
      <w:rPr>
        <w:rFonts w:ascii="Wingdings" w:hAnsi="Wingdings"/>
      </w:rPr>
    </w:lvl>
    <w:lvl w:ilvl="6" w:tplc="A3DCA15E">
      <w:start w:val="1"/>
      <w:numFmt w:val="bullet"/>
      <w:lvlText w:val=""/>
      <w:lvlJc w:val="left"/>
      <w:pPr>
        <w:tabs>
          <w:tab w:val="num" w:pos="5040"/>
        </w:tabs>
        <w:ind w:left="5040" w:hanging="360"/>
      </w:pPr>
      <w:rPr>
        <w:rFonts w:ascii="Symbol" w:hAnsi="Symbol"/>
      </w:rPr>
    </w:lvl>
    <w:lvl w:ilvl="7" w:tplc="27B00620">
      <w:start w:val="1"/>
      <w:numFmt w:val="bullet"/>
      <w:lvlText w:val="o"/>
      <w:lvlJc w:val="left"/>
      <w:pPr>
        <w:tabs>
          <w:tab w:val="num" w:pos="5760"/>
        </w:tabs>
        <w:ind w:left="5760" w:hanging="360"/>
      </w:pPr>
      <w:rPr>
        <w:rFonts w:ascii="Courier New" w:hAnsi="Courier New"/>
      </w:rPr>
    </w:lvl>
    <w:lvl w:ilvl="8" w:tplc="711CBB7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B4CC076">
      <w:start w:val="1"/>
      <w:numFmt w:val="bullet"/>
      <w:lvlText w:val=""/>
      <w:lvlJc w:val="left"/>
      <w:pPr>
        <w:ind w:left="720" w:hanging="360"/>
      </w:pPr>
      <w:rPr>
        <w:rFonts w:ascii="Symbol" w:hAnsi="Symbol"/>
      </w:rPr>
    </w:lvl>
    <w:lvl w:ilvl="1" w:tplc="E8885690">
      <w:start w:val="1"/>
      <w:numFmt w:val="bullet"/>
      <w:lvlText w:val="o"/>
      <w:lvlJc w:val="left"/>
      <w:pPr>
        <w:tabs>
          <w:tab w:val="num" w:pos="1440"/>
        </w:tabs>
        <w:ind w:left="1440" w:hanging="360"/>
      </w:pPr>
      <w:rPr>
        <w:rFonts w:ascii="Courier New" w:hAnsi="Courier New"/>
      </w:rPr>
    </w:lvl>
    <w:lvl w:ilvl="2" w:tplc="60CCEFBA">
      <w:start w:val="1"/>
      <w:numFmt w:val="bullet"/>
      <w:lvlText w:val=""/>
      <w:lvlJc w:val="left"/>
      <w:pPr>
        <w:tabs>
          <w:tab w:val="num" w:pos="2160"/>
        </w:tabs>
        <w:ind w:left="2160" w:hanging="360"/>
      </w:pPr>
      <w:rPr>
        <w:rFonts w:ascii="Wingdings" w:hAnsi="Wingdings"/>
      </w:rPr>
    </w:lvl>
    <w:lvl w:ilvl="3" w:tplc="3AAE9EF6">
      <w:start w:val="1"/>
      <w:numFmt w:val="bullet"/>
      <w:lvlText w:val=""/>
      <w:lvlJc w:val="left"/>
      <w:pPr>
        <w:tabs>
          <w:tab w:val="num" w:pos="2880"/>
        </w:tabs>
        <w:ind w:left="2880" w:hanging="360"/>
      </w:pPr>
      <w:rPr>
        <w:rFonts w:ascii="Symbol" w:hAnsi="Symbol"/>
      </w:rPr>
    </w:lvl>
    <w:lvl w:ilvl="4" w:tplc="DE9CAB8E">
      <w:start w:val="1"/>
      <w:numFmt w:val="bullet"/>
      <w:lvlText w:val="o"/>
      <w:lvlJc w:val="left"/>
      <w:pPr>
        <w:tabs>
          <w:tab w:val="num" w:pos="3600"/>
        </w:tabs>
        <w:ind w:left="3600" w:hanging="360"/>
      </w:pPr>
      <w:rPr>
        <w:rFonts w:ascii="Courier New" w:hAnsi="Courier New"/>
      </w:rPr>
    </w:lvl>
    <w:lvl w:ilvl="5" w:tplc="108E7F04">
      <w:start w:val="1"/>
      <w:numFmt w:val="bullet"/>
      <w:lvlText w:val=""/>
      <w:lvlJc w:val="left"/>
      <w:pPr>
        <w:tabs>
          <w:tab w:val="num" w:pos="4320"/>
        </w:tabs>
        <w:ind w:left="4320" w:hanging="360"/>
      </w:pPr>
      <w:rPr>
        <w:rFonts w:ascii="Wingdings" w:hAnsi="Wingdings"/>
      </w:rPr>
    </w:lvl>
    <w:lvl w:ilvl="6" w:tplc="408C87E4">
      <w:start w:val="1"/>
      <w:numFmt w:val="bullet"/>
      <w:lvlText w:val=""/>
      <w:lvlJc w:val="left"/>
      <w:pPr>
        <w:tabs>
          <w:tab w:val="num" w:pos="5040"/>
        </w:tabs>
        <w:ind w:left="5040" w:hanging="360"/>
      </w:pPr>
      <w:rPr>
        <w:rFonts w:ascii="Symbol" w:hAnsi="Symbol"/>
      </w:rPr>
    </w:lvl>
    <w:lvl w:ilvl="7" w:tplc="B78C0B20">
      <w:start w:val="1"/>
      <w:numFmt w:val="bullet"/>
      <w:lvlText w:val="o"/>
      <w:lvlJc w:val="left"/>
      <w:pPr>
        <w:tabs>
          <w:tab w:val="num" w:pos="5760"/>
        </w:tabs>
        <w:ind w:left="5760" w:hanging="360"/>
      </w:pPr>
      <w:rPr>
        <w:rFonts w:ascii="Courier New" w:hAnsi="Courier New"/>
      </w:rPr>
    </w:lvl>
    <w:lvl w:ilvl="8" w:tplc="3F201D2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2EE8C07C">
      <w:start w:val="1"/>
      <w:numFmt w:val="bullet"/>
      <w:lvlText w:val=""/>
      <w:lvlJc w:val="left"/>
      <w:pPr>
        <w:ind w:left="720" w:hanging="360"/>
      </w:pPr>
      <w:rPr>
        <w:rFonts w:ascii="Symbol" w:hAnsi="Symbol"/>
      </w:rPr>
    </w:lvl>
    <w:lvl w:ilvl="1" w:tplc="FCA4D4E6">
      <w:start w:val="1"/>
      <w:numFmt w:val="bullet"/>
      <w:lvlText w:val="o"/>
      <w:lvlJc w:val="left"/>
      <w:pPr>
        <w:tabs>
          <w:tab w:val="num" w:pos="1440"/>
        </w:tabs>
        <w:ind w:left="1440" w:hanging="360"/>
      </w:pPr>
      <w:rPr>
        <w:rFonts w:ascii="Courier New" w:hAnsi="Courier New"/>
      </w:rPr>
    </w:lvl>
    <w:lvl w:ilvl="2" w:tplc="0F04919C">
      <w:start w:val="1"/>
      <w:numFmt w:val="bullet"/>
      <w:lvlText w:val=""/>
      <w:lvlJc w:val="left"/>
      <w:pPr>
        <w:tabs>
          <w:tab w:val="num" w:pos="2160"/>
        </w:tabs>
        <w:ind w:left="2160" w:hanging="360"/>
      </w:pPr>
      <w:rPr>
        <w:rFonts w:ascii="Wingdings" w:hAnsi="Wingdings"/>
      </w:rPr>
    </w:lvl>
    <w:lvl w:ilvl="3" w:tplc="78BC5670">
      <w:start w:val="1"/>
      <w:numFmt w:val="bullet"/>
      <w:lvlText w:val=""/>
      <w:lvlJc w:val="left"/>
      <w:pPr>
        <w:tabs>
          <w:tab w:val="num" w:pos="2880"/>
        </w:tabs>
        <w:ind w:left="2880" w:hanging="360"/>
      </w:pPr>
      <w:rPr>
        <w:rFonts w:ascii="Symbol" w:hAnsi="Symbol"/>
      </w:rPr>
    </w:lvl>
    <w:lvl w:ilvl="4" w:tplc="9E3867A4">
      <w:start w:val="1"/>
      <w:numFmt w:val="bullet"/>
      <w:lvlText w:val="o"/>
      <w:lvlJc w:val="left"/>
      <w:pPr>
        <w:tabs>
          <w:tab w:val="num" w:pos="3600"/>
        </w:tabs>
        <w:ind w:left="3600" w:hanging="360"/>
      </w:pPr>
      <w:rPr>
        <w:rFonts w:ascii="Courier New" w:hAnsi="Courier New"/>
      </w:rPr>
    </w:lvl>
    <w:lvl w:ilvl="5" w:tplc="A05EC3F2">
      <w:start w:val="1"/>
      <w:numFmt w:val="bullet"/>
      <w:lvlText w:val=""/>
      <w:lvlJc w:val="left"/>
      <w:pPr>
        <w:tabs>
          <w:tab w:val="num" w:pos="4320"/>
        </w:tabs>
        <w:ind w:left="4320" w:hanging="360"/>
      </w:pPr>
      <w:rPr>
        <w:rFonts w:ascii="Wingdings" w:hAnsi="Wingdings"/>
      </w:rPr>
    </w:lvl>
    <w:lvl w:ilvl="6" w:tplc="B27CE80C">
      <w:start w:val="1"/>
      <w:numFmt w:val="bullet"/>
      <w:lvlText w:val=""/>
      <w:lvlJc w:val="left"/>
      <w:pPr>
        <w:tabs>
          <w:tab w:val="num" w:pos="5040"/>
        </w:tabs>
        <w:ind w:left="5040" w:hanging="360"/>
      </w:pPr>
      <w:rPr>
        <w:rFonts w:ascii="Symbol" w:hAnsi="Symbol"/>
      </w:rPr>
    </w:lvl>
    <w:lvl w:ilvl="7" w:tplc="97FC108C">
      <w:start w:val="1"/>
      <w:numFmt w:val="bullet"/>
      <w:lvlText w:val="o"/>
      <w:lvlJc w:val="left"/>
      <w:pPr>
        <w:tabs>
          <w:tab w:val="num" w:pos="5760"/>
        </w:tabs>
        <w:ind w:left="5760" w:hanging="360"/>
      </w:pPr>
      <w:rPr>
        <w:rFonts w:ascii="Courier New" w:hAnsi="Courier New"/>
      </w:rPr>
    </w:lvl>
    <w:lvl w:ilvl="8" w:tplc="2492466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6D5496C0">
      <w:start w:val="1"/>
      <w:numFmt w:val="bullet"/>
      <w:lvlText w:val=""/>
      <w:lvlJc w:val="left"/>
      <w:pPr>
        <w:ind w:left="720" w:hanging="360"/>
      </w:pPr>
      <w:rPr>
        <w:rFonts w:ascii="Symbol" w:hAnsi="Symbol"/>
      </w:rPr>
    </w:lvl>
    <w:lvl w:ilvl="1" w:tplc="E90C2A04">
      <w:start w:val="1"/>
      <w:numFmt w:val="bullet"/>
      <w:lvlText w:val="o"/>
      <w:lvlJc w:val="left"/>
      <w:pPr>
        <w:tabs>
          <w:tab w:val="num" w:pos="1440"/>
        </w:tabs>
        <w:ind w:left="1440" w:hanging="360"/>
      </w:pPr>
      <w:rPr>
        <w:rFonts w:ascii="Courier New" w:hAnsi="Courier New"/>
      </w:rPr>
    </w:lvl>
    <w:lvl w:ilvl="2" w:tplc="64C2D6CC">
      <w:start w:val="1"/>
      <w:numFmt w:val="bullet"/>
      <w:lvlText w:val=""/>
      <w:lvlJc w:val="left"/>
      <w:pPr>
        <w:tabs>
          <w:tab w:val="num" w:pos="2160"/>
        </w:tabs>
        <w:ind w:left="2160" w:hanging="360"/>
      </w:pPr>
      <w:rPr>
        <w:rFonts w:ascii="Wingdings" w:hAnsi="Wingdings"/>
      </w:rPr>
    </w:lvl>
    <w:lvl w:ilvl="3" w:tplc="F5AC795A">
      <w:start w:val="1"/>
      <w:numFmt w:val="bullet"/>
      <w:lvlText w:val=""/>
      <w:lvlJc w:val="left"/>
      <w:pPr>
        <w:tabs>
          <w:tab w:val="num" w:pos="2880"/>
        </w:tabs>
        <w:ind w:left="2880" w:hanging="360"/>
      </w:pPr>
      <w:rPr>
        <w:rFonts w:ascii="Symbol" w:hAnsi="Symbol"/>
      </w:rPr>
    </w:lvl>
    <w:lvl w:ilvl="4" w:tplc="E57429C6">
      <w:start w:val="1"/>
      <w:numFmt w:val="bullet"/>
      <w:lvlText w:val="o"/>
      <w:lvlJc w:val="left"/>
      <w:pPr>
        <w:tabs>
          <w:tab w:val="num" w:pos="3600"/>
        </w:tabs>
        <w:ind w:left="3600" w:hanging="360"/>
      </w:pPr>
      <w:rPr>
        <w:rFonts w:ascii="Courier New" w:hAnsi="Courier New"/>
      </w:rPr>
    </w:lvl>
    <w:lvl w:ilvl="5" w:tplc="F7D67548">
      <w:start w:val="1"/>
      <w:numFmt w:val="bullet"/>
      <w:lvlText w:val=""/>
      <w:lvlJc w:val="left"/>
      <w:pPr>
        <w:tabs>
          <w:tab w:val="num" w:pos="4320"/>
        </w:tabs>
        <w:ind w:left="4320" w:hanging="360"/>
      </w:pPr>
      <w:rPr>
        <w:rFonts w:ascii="Wingdings" w:hAnsi="Wingdings"/>
      </w:rPr>
    </w:lvl>
    <w:lvl w:ilvl="6" w:tplc="E0D26B28">
      <w:start w:val="1"/>
      <w:numFmt w:val="bullet"/>
      <w:lvlText w:val=""/>
      <w:lvlJc w:val="left"/>
      <w:pPr>
        <w:tabs>
          <w:tab w:val="num" w:pos="5040"/>
        </w:tabs>
        <w:ind w:left="5040" w:hanging="360"/>
      </w:pPr>
      <w:rPr>
        <w:rFonts w:ascii="Symbol" w:hAnsi="Symbol"/>
      </w:rPr>
    </w:lvl>
    <w:lvl w:ilvl="7" w:tplc="6BF4E1D2">
      <w:start w:val="1"/>
      <w:numFmt w:val="bullet"/>
      <w:lvlText w:val="o"/>
      <w:lvlJc w:val="left"/>
      <w:pPr>
        <w:tabs>
          <w:tab w:val="num" w:pos="5760"/>
        </w:tabs>
        <w:ind w:left="5760" w:hanging="360"/>
      </w:pPr>
      <w:rPr>
        <w:rFonts w:ascii="Courier New" w:hAnsi="Courier New"/>
      </w:rPr>
    </w:lvl>
    <w:lvl w:ilvl="8" w:tplc="D59433BA">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70C6FEC6">
      <w:start w:val="1"/>
      <w:numFmt w:val="bullet"/>
      <w:lvlText w:val=""/>
      <w:lvlJc w:val="left"/>
      <w:pPr>
        <w:ind w:left="720" w:hanging="360"/>
      </w:pPr>
      <w:rPr>
        <w:rFonts w:ascii="Symbol" w:hAnsi="Symbol"/>
      </w:rPr>
    </w:lvl>
    <w:lvl w:ilvl="1" w:tplc="A580A51E">
      <w:start w:val="1"/>
      <w:numFmt w:val="bullet"/>
      <w:lvlText w:val="o"/>
      <w:lvlJc w:val="left"/>
      <w:pPr>
        <w:tabs>
          <w:tab w:val="num" w:pos="1440"/>
        </w:tabs>
        <w:ind w:left="1440" w:hanging="360"/>
      </w:pPr>
      <w:rPr>
        <w:rFonts w:ascii="Courier New" w:hAnsi="Courier New"/>
      </w:rPr>
    </w:lvl>
    <w:lvl w:ilvl="2" w:tplc="E668A556">
      <w:start w:val="1"/>
      <w:numFmt w:val="bullet"/>
      <w:lvlText w:val=""/>
      <w:lvlJc w:val="left"/>
      <w:pPr>
        <w:tabs>
          <w:tab w:val="num" w:pos="2160"/>
        </w:tabs>
        <w:ind w:left="2160" w:hanging="360"/>
      </w:pPr>
      <w:rPr>
        <w:rFonts w:ascii="Wingdings" w:hAnsi="Wingdings"/>
      </w:rPr>
    </w:lvl>
    <w:lvl w:ilvl="3" w:tplc="786EA7F4">
      <w:start w:val="1"/>
      <w:numFmt w:val="bullet"/>
      <w:lvlText w:val=""/>
      <w:lvlJc w:val="left"/>
      <w:pPr>
        <w:tabs>
          <w:tab w:val="num" w:pos="2880"/>
        </w:tabs>
        <w:ind w:left="2880" w:hanging="360"/>
      </w:pPr>
      <w:rPr>
        <w:rFonts w:ascii="Symbol" w:hAnsi="Symbol"/>
      </w:rPr>
    </w:lvl>
    <w:lvl w:ilvl="4" w:tplc="AB544630">
      <w:start w:val="1"/>
      <w:numFmt w:val="bullet"/>
      <w:lvlText w:val="o"/>
      <w:lvlJc w:val="left"/>
      <w:pPr>
        <w:tabs>
          <w:tab w:val="num" w:pos="3600"/>
        </w:tabs>
        <w:ind w:left="3600" w:hanging="360"/>
      </w:pPr>
      <w:rPr>
        <w:rFonts w:ascii="Courier New" w:hAnsi="Courier New"/>
      </w:rPr>
    </w:lvl>
    <w:lvl w:ilvl="5" w:tplc="36803016">
      <w:start w:val="1"/>
      <w:numFmt w:val="bullet"/>
      <w:lvlText w:val=""/>
      <w:lvlJc w:val="left"/>
      <w:pPr>
        <w:tabs>
          <w:tab w:val="num" w:pos="4320"/>
        </w:tabs>
        <w:ind w:left="4320" w:hanging="360"/>
      </w:pPr>
      <w:rPr>
        <w:rFonts w:ascii="Wingdings" w:hAnsi="Wingdings"/>
      </w:rPr>
    </w:lvl>
    <w:lvl w:ilvl="6" w:tplc="3FB68558">
      <w:start w:val="1"/>
      <w:numFmt w:val="bullet"/>
      <w:lvlText w:val=""/>
      <w:lvlJc w:val="left"/>
      <w:pPr>
        <w:tabs>
          <w:tab w:val="num" w:pos="5040"/>
        </w:tabs>
        <w:ind w:left="5040" w:hanging="360"/>
      </w:pPr>
      <w:rPr>
        <w:rFonts w:ascii="Symbol" w:hAnsi="Symbol"/>
      </w:rPr>
    </w:lvl>
    <w:lvl w:ilvl="7" w:tplc="2982ADD4">
      <w:start w:val="1"/>
      <w:numFmt w:val="bullet"/>
      <w:lvlText w:val="o"/>
      <w:lvlJc w:val="left"/>
      <w:pPr>
        <w:tabs>
          <w:tab w:val="num" w:pos="5760"/>
        </w:tabs>
        <w:ind w:left="5760" w:hanging="360"/>
      </w:pPr>
      <w:rPr>
        <w:rFonts w:ascii="Courier New" w:hAnsi="Courier New"/>
      </w:rPr>
    </w:lvl>
    <w:lvl w:ilvl="8" w:tplc="1D5CD8C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86AAC838">
      <w:start w:val="1"/>
      <w:numFmt w:val="bullet"/>
      <w:lvlText w:val=""/>
      <w:lvlJc w:val="left"/>
      <w:pPr>
        <w:ind w:left="720" w:hanging="360"/>
      </w:pPr>
      <w:rPr>
        <w:rFonts w:ascii="Symbol" w:hAnsi="Symbol"/>
      </w:rPr>
    </w:lvl>
    <w:lvl w:ilvl="1" w:tplc="B1465A3E">
      <w:start w:val="1"/>
      <w:numFmt w:val="bullet"/>
      <w:lvlText w:val="o"/>
      <w:lvlJc w:val="left"/>
      <w:pPr>
        <w:tabs>
          <w:tab w:val="num" w:pos="1440"/>
        </w:tabs>
        <w:ind w:left="1440" w:hanging="360"/>
      </w:pPr>
      <w:rPr>
        <w:rFonts w:ascii="Courier New" w:hAnsi="Courier New"/>
      </w:rPr>
    </w:lvl>
    <w:lvl w:ilvl="2" w:tplc="7F5A11D6">
      <w:start w:val="1"/>
      <w:numFmt w:val="bullet"/>
      <w:lvlText w:val=""/>
      <w:lvlJc w:val="left"/>
      <w:pPr>
        <w:tabs>
          <w:tab w:val="num" w:pos="2160"/>
        </w:tabs>
        <w:ind w:left="2160" w:hanging="360"/>
      </w:pPr>
      <w:rPr>
        <w:rFonts w:ascii="Wingdings" w:hAnsi="Wingdings"/>
      </w:rPr>
    </w:lvl>
    <w:lvl w:ilvl="3" w:tplc="928C8196">
      <w:start w:val="1"/>
      <w:numFmt w:val="bullet"/>
      <w:lvlText w:val=""/>
      <w:lvlJc w:val="left"/>
      <w:pPr>
        <w:tabs>
          <w:tab w:val="num" w:pos="2880"/>
        </w:tabs>
        <w:ind w:left="2880" w:hanging="360"/>
      </w:pPr>
      <w:rPr>
        <w:rFonts w:ascii="Symbol" w:hAnsi="Symbol"/>
      </w:rPr>
    </w:lvl>
    <w:lvl w:ilvl="4" w:tplc="C0982DEE">
      <w:start w:val="1"/>
      <w:numFmt w:val="bullet"/>
      <w:lvlText w:val="o"/>
      <w:lvlJc w:val="left"/>
      <w:pPr>
        <w:tabs>
          <w:tab w:val="num" w:pos="3600"/>
        </w:tabs>
        <w:ind w:left="3600" w:hanging="360"/>
      </w:pPr>
      <w:rPr>
        <w:rFonts w:ascii="Courier New" w:hAnsi="Courier New"/>
      </w:rPr>
    </w:lvl>
    <w:lvl w:ilvl="5" w:tplc="58CC197C">
      <w:start w:val="1"/>
      <w:numFmt w:val="bullet"/>
      <w:lvlText w:val=""/>
      <w:lvlJc w:val="left"/>
      <w:pPr>
        <w:tabs>
          <w:tab w:val="num" w:pos="4320"/>
        </w:tabs>
        <w:ind w:left="4320" w:hanging="360"/>
      </w:pPr>
      <w:rPr>
        <w:rFonts w:ascii="Wingdings" w:hAnsi="Wingdings"/>
      </w:rPr>
    </w:lvl>
    <w:lvl w:ilvl="6" w:tplc="02B2BA76">
      <w:start w:val="1"/>
      <w:numFmt w:val="bullet"/>
      <w:lvlText w:val=""/>
      <w:lvlJc w:val="left"/>
      <w:pPr>
        <w:tabs>
          <w:tab w:val="num" w:pos="5040"/>
        </w:tabs>
        <w:ind w:left="5040" w:hanging="360"/>
      </w:pPr>
      <w:rPr>
        <w:rFonts w:ascii="Symbol" w:hAnsi="Symbol"/>
      </w:rPr>
    </w:lvl>
    <w:lvl w:ilvl="7" w:tplc="FACC04C6">
      <w:start w:val="1"/>
      <w:numFmt w:val="bullet"/>
      <w:lvlText w:val="o"/>
      <w:lvlJc w:val="left"/>
      <w:pPr>
        <w:tabs>
          <w:tab w:val="num" w:pos="5760"/>
        </w:tabs>
        <w:ind w:left="5760" w:hanging="360"/>
      </w:pPr>
      <w:rPr>
        <w:rFonts w:ascii="Courier New" w:hAnsi="Courier New"/>
      </w:rPr>
    </w:lvl>
    <w:lvl w:ilvl="8" w:tplc="8B00EC5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ACF0107A">
      <w:start w:val="1"/>
      <w:numFmt w:val="bullet"/>
      <w:lvlText w:val=""/>
      <w:lvlJc w:val="left"/>
      <w:pPr>
        <w:ind w:left="720" w:hanging="360"/>
      </w:pPr>
      <w:rPr>
        <w:rFonts w:ascii="Symbol" w:hAnsi="Symbol"/>
      </w:rPr>
    </w:lvl>
    <w:lvl w:ilvl="1" w:tplc="61AA4B82">
      <w:start w:val="1"/>
      <w:numFmt w:val="bullet"/>
      <w:lvlText w:val="o"/>
      <w:lvlJc w:val="left"/>
      <w:pPr>
        <w:tabs>
          <w:tab w:val="num" w:pos="1440"/>
        </w:tabs>
        <w:ind w:left="1440" w:hanging="360"/>
      </w:pPr>
      <w:rPr>
        <w:rFonts w:ascii="Courier New" w:hAnsi="Courier New"/>
      </w:rPr>
    </w:lvl>
    <w:lvl w:ilvl="2" w:tplc="3BAECA4C">
      <w:start w:val="1"/>
      <w:numFmt w:val="bullet"/>
      <w:lvlText w:val=""/>
      <w:lvlJc w:val="left"/>
      <w:pPr>
        <w:tabs>
          <w:tab w:val="num" w:pos="2160"/>
        </w:tabs>
        <w:ind w:left="2160" w:hanging="360"/>
      </w:pPr>
      <w:rPr>
        <w:rFonts w:ascii="Wingdings" w:hAnsi="Wingdings"/>
      </w:rPr>
    </w:lvl>
    <w:lvl w:ilvl="3" w:tplc="63ECB34A">
      <w:start w:val="1"/>
      <w:numFmt w:val="bullet"/>
      <w:lvlText w:val=""/>
      <w:lvlJc w:val="left"/>
      <w:pPr>
        <w:tabs>
          <w:tab w:val="num" w:pos="2880"/>
        </w:tabs>
        <w:ind w:left="2880" w:hanging="360"/>
      </w:pPr>
      <w:rPr>
        <w:rFonts w:ascii="Symbol" w:hAnsi="Symbol"/>
      </w:rPr>
    </w:lvl>
    <w:lvl w:ilvl="4" w:tplc="8F88EFBA">
      <w:start w:val="1"/>
      <w:numFmt w:val="bullet"/>
      <w:lvlText w:val="o"/>
      <w:lvlJc w:val="left"/>
      <w:pPr>
        <w:tabs>
          <w:tab w:val="num" w:pos="3600"/>
        </w:tabs>
        <w:ind w:left="3600" w:hanging="360"/>
      </w:pPr>
      <w:rPr>
        <w:rFonts w:ascii="Courier New" w:hAnsi="Courier New"/>
      </w:rPr>
    </w:lvl>
    <w:lvl w:ilvl="5" w:tplc="6922AB46">
      <w:start w:val="1"/>
      <w:numFmt w:val="bullet"/>
      <w:lvlText w:val=""/>
      <w:lvlJc w:val="left"/>
      <w:pPr>
        <w:tabs>
          <w:tab w:val="num" w:pos="4320"/>
        </w:tabs>
        <w:ind w:left="4320" w:hanging="360"/>
      </w:pPr>
      <w:rPr>
        <w:rFonts w:ascii="Wingdings" w:hAnsi="Wingdings"/>
      </w:rPr>
    </w:lvl>
    <w:lvl w:ilvl="6" w:tplc="4122093E">
      <w:start w:val="1"/>
      <w:numFmt w:val="bullet"/>
      <w:lvlText w:val=""/>
      <w:lvlJc w:val="left"/>
      <w:pPr>
        <w:tabs>
          <w:tab w:val="num" w:pos="5040"/>
        </w:tabs>
        <w:ind w:left="5040" w:hanging="360"/>
      </w:pPr>
      <w:rPr>
        <w:rFonts w:ascii="Symbol" w:hAnsi="Symbol"/>
      </w:rPr>
    </w:lvl>
    <w:lvl w:ilvl="7" w:tplc="D1485728">
      <w:start w:val="1"/>
      <w:numFmt w:val="bullet"/>
      <w:lvlText w:val="o"/>
      <w:lvlJc w:val="left"/>
      <w:pPr>
        <w:tabs>
          <w:tab w:val="num" w:pos="5760"/>
        </w:tabs>
        <w:ind w:left="5760" w:hanging="360"/>
      </w:pPr>
      <w:rPr>
        <w:rFonts w:ascii="Courier New" w:hAnsi="Courier New"/>
      </w:rPr>
    </w:lvl>
    <w:lvl w:ilvl="8" w:tplc="1642242A">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74E4E1D8">
      <w:start w:val="1"/>
      <w:numFmt w:val="bullet"/>
      <w:lvlText w:val=""/>
      <w:lvlJc w:val="left"/>
      <w:pPr>
        <w:ind w:left="720" w:hanging="360"/>
      </w:pPr>
      <w:rPr>
        <w:rFonts w:ascii="Symbol" w:hAnsi="Symbol"/>
      </w:rPr>
    </w:lvl>
    <w:lvl w:ilvl="1" w:tplc="BB986654">
      <w:start w:val="1"/>
      <w:numFmt w:val="bullet"/>
      <w:lvlText w:val="o"/>
      <w:lvlJc w:val="left"/>
      <w:pPr>
        <w:tabs>
          <w:tab w:val="num" w:pos="1440"/>
        </w:tabs>
        <w:ind w:left="1440" w:hanging="360"/>
      </w:pPr>
      <w:rPr>
        <w:rFonts w:ascii="Courier New" w:hAnsi="Courier New"/>
      </w:rPr>
    </w:lvl>
    <w:lvl w:ilvl="2" w:tplc="31C4B196">
      <w:start w:val="1"/>
      <w:numFmt w:val="bullet"/>
      <w:lvlText w:val=""/>
      <w:lvlJc w:val="left"/>
      <w:pPr>
        <w:tabs>
          <w:tab w:val="num" w:pos="2160"/>
        </w:tabs>
        <w:ind w:left="2160" w:hanging="360"/>
      </w:pPr>
      <w:rPr>
        <w:rFonts w:ascii="Wingdings" w:hAnsi="Wingdings"/>
      </w:rPr>
    </w:lvl>
    <w:lvl w:ilvl="3" w:tplc="5BB0F916">
      <w:start w:val="1"/>
      <w:numFmt w:val="bullet"/>
      <w:lvlText w:val=""/>
      <w:lvlJc w:val="left"/>
      <w:pPr>
        <w:tabs>
          <w:tab w:val="num" w:pos="2880"/>
        </w:tabs>
        <w:ind w:left="2880" w:hanging="360"/>
      </w:pPr>
      <w:rPr>
        <w:rFonts w:ascii="Symbol" w:hAnsi="Symbol"/>
      </w:rPr>
    </w:lvl>
    <w:lvl w:ilvl="4" w:tplc="671033E6">
      <w:start w:val="1"/>
      <w:numFmt w:val="bullet"/>
      <w:lvlText w:val="o"/>
      <w:lvlJc w:val="left"/>
      <w:pPr>
        <w:tabs>
          <w:tab w:val="num" w:pos="3600"/>
        </w:tabs>
        <w:ind w:left="3600" w:hanging="360"/>
      </w:pPr>
      <w:rPr>
        <w:rFonts w:ascii="Courier New" w:hAnsi="Courier New"/>
      </w:rPr>
    </w:lvl>
    <w:lvl w:ilvl="5" w:tplc="8236DB1E">
      <w:start w:val="1"/>
      <w:numFmt w:val="bullet"/>
      <w:lvlText w:val=""/>
      <w:lvlJc w:val="left"/>
      <w:pPr>
        <w:tabs>
          <w:tab w:val="num" w:pos="4320"/>
        </w:tabs>
        <w:ind w:left="4320" w:hanging="360"/>
      </w:pPr>
      <w:rPr>
        <w:rFonts w:ascii="Wingdings" w:hAnsi="Wingdings"/>
      </w:rPr>
    </w:lvl>
    <w:lvl w:ilvl="6" w:tplc="898426B6">
      <w:start w:val="1"/>
      <w:numFmt w:val="bullet"/>
      <w:lvlText w:val=""/>
      <w:lvlJc w:val="left"/>
      <w:pPr>
        <w:tabs>
          <w:tab w:val="num" w:pos="5040"/>
        </w:tabs>
        <w:ind w:left="5040" w:hanging="360"/>
      </w:pPr>
      <w:rPr>
        <w:rFonts w:ascii="Symbol" w:hAnsi="Symbol"/>
      </w:rPr>
    </w:lvl>
    <w:lvl w:ilvl="7" w:tplc="644665EC">
      <w:start w:val="1"/>
      <w:numFmt w:val="bullet"/>
      <w:lvlText w:val="o"/>
      <w:lvlJc w:val="left"/>
      <w:pPr>
        <w:tabs>
          <w:tab w:val="num" w:pos="5760"/>
        </w:tabs>
        <w:ind w:left="5760" w:hanging="360"/>
      </w:pPr>
      <w:rPr>
        <w:rFonts w:ascii="Courier New" w:hAnsi="Courier New"/>
      </w:rPr>
    </w:lvl>
    <w:lvl w:ilvl="8" w:tplc="8B6AFB5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30D26DCA">
      <w:start w:val="1"/>
      <w:numFmt w:val="bullet"/>
      <w:lvlText w:val=""/>
      <w:lvlJc w:val="left"/>
      <w:pPr>
        <w:ind w:left="720" w:hanging="360"/>
      </w:pPr>
      <w:rPr>
        <w:rFonts w:ascii="Symbol" w:hAnsi="Symbol"/>
      </w:rPr>
    </w:lvl>
    <w:lvl w:ilvl="1" w:tplc="544AEEAC">
      <w:start w:val="1"/>
      <w:numFmt w:val="bullet"/>
      <w:lvlText w:val="o"/>
      <w:lvlJc w:val="left"/>
      <w:pPr>
        <w:tabs>
          <w:tab w:val="num" w:pos="1440"/>
        </w:tabs>
        <w:ind w:left="1440" w:hanging="360"/>
      </w:pPr>
      <w:rPr>
        <w:rFonts w:ascii="Courier New" w:hAnsi="Courier New"/>
      </w:rPr>
    </w:lvl>
    <w:lvl w:ilvl="2" w:tplc="01C09AD4">
      <w:start w:val="1"/>
      <w:numFmt w:val="bullet"/>
      <w:lvlText w:val=""/>
      <w:lvlJc w:val="left"/>
      <w:pPr>
        <w:tabs>
          <w:tab w:val="num" w:pos="2160"/>
        </w:tabs>
        <w:ind w:left="2160" w:hanging="360"/>
      </w:pPr>
      <w:rPr>
        <w:rFonts w:ascii="Wingdings" w:hAnsi="Wingdings"/>
      </w:rPr>
    </w:lvl>
    <w:lvl w:ilvl="3" w:tplc="44887AC2">
      <w:start w:val="1"/>
      <w:numFmt w:val="bullet"/>
      <w:lvlText w:val=""/>
      <w:lvlJc w:val="left"/>
      <w:pPr>
        <w:tabs>
          <w:tab w:val="num" w:pos="2880"/>
        </w:tabs>
        <w:ind w:left="2880" w:hanging="360"/>
      </w:pPr>
      <w:rPr>
        <w:rFonts w:ascii="Symbol" w:hAnsi="Symbol"/>
      </w:rPr>
    </w:lvl>
    <w:lvl w:ilvl="4" w:tplc="EBBE8846">
      <w:start w:val="1"/>
      <w:numFmt w:val="bullet"/>
      <w:lvlText w:val="o"/>
      <w:lvlJc w:val="left"/>
      <w:pPr>
        <w:tabs>
          <w:tab w:val="num" w:pos="3600"/>
        </w:tabs>
        <w:ind w:left="3600" w:hanging="360"/>
      </w:pPr>
      <w:rPr>
        <w:rFonts w:ascii="Courier New" w:hAnsi="Courier New"/>
      </w:rPr>
    </w:lvl>
    <w:lvl w:ilvl="5" w:tplc="7B6672C6">
      <w:start w:val="1"/>
      <w:numFmt w:val="bullet"/>
      <w:lvlText w:val=""/>
      <w:lvlJc w:val="left"/>
      <w:pPr>
        <w:tabs>
          <w:tab w:val="num" w:pos="4320"/>
        </w:tabs>
        <w:ind w:left="4320" w:hanging="360"/>
      </w:pPr>
      <w:rPr>
        <w:rFonts w:ascii="Wingdings" w:hAnsi="Wingdings"/>
      </w:rPr>
    </w:lvl>
    <w:lvl w:ilvl="6" w:tplc="8F982DC6">
      <w:start w:val="1"/>
      <w:numFmt w:val="bullet"/>
      <w:lvlText w:val=""/>
      <w:lvlJc w:val="left"/>
      <w:pPr>
        <w:tabs>
          <w:tab w:val="num" w:pos="5040"/>
        </w:tabs>
        <w:ind w:left="5040" w:hanging="360"/>
      </w:pPr>
      <w:rPr>
        <w:rFonts w:ascii="Symbol" w:hAnsi="Symbol"/>
      </w:rPr>
    </w:lvl>
    <w:lvl w:ilvl="7" w:tplc="8D569BC4">
      <w:start w:val="1"/>
      <w:numFmt w:val="bullet"/>
      <w:lvlText w:val="o"/>
      <w:lvlJc w:val="left"/>
      <w:pPr>
        <w:tabs>
          <w:tab w:val="num" w:pos="5760"/>
        </w:tabs>
        <w:ind w:left="5760" w:hanging="360"/>
      </w:pPr>
      <w:rPr>
        <w:rFonts w:ascii="Courier New" w:hAnsi="Courier New"/>
      </w:rPr>
    </w:lvl>
    <w:lvl w:ilvl="8" w:tplc="5F1630F6">
      <w:start w:val="1"/>
      <w:numFmt w:val="bullet"/>
      <w:lvlText w:val=""/>
      <w:lvlJc w:val="left"/>
      <w:pPr>
        <w:tabs>
          <w:tab w:val="num" w:pos="6480"/>
        </w:tabs>
        <w:ind w:left="6480" w:hanging="360"/>
      </w:pPr>
      <w:rPr>
        <w:rFonts w:ascii="Wingdings" w:hAnsi="Wingdings"/>
      </w:rPr>
    </w:lvl>
  </w:abstractNum>
  <w:abstractNum w:abstractNumId="13" w15:restartNumberingAfterBreak="0">
    <w:nsid w:val="360E7613"/>
    <w:multiLevelType w:val="hybridMultilevel"/>
    <w:tmpl w:val="306648F2"/>
    <w:lvl w:ilvl="0" w:tplc="40090001">
      <w:start w:val="1"/>
      <w:numFmt w:val="bullet"/>
      <w:lvlText w:val=""/>
      <w:lvlJc w:val="left"/>
      <w:pPr>
        <w:ind w:left="1120" w:hanging="360"/>
      </w:pPr>
      <w:rPr>
        <w:rFonts w:ascii="Symbol" w:hAnsi="Symbol" w:hint="default"/>
      </w:rPr>
    </w:lvl>
    <w:lvl w:ilvl="1" w:tplc="40090003" w:tentative="1">
      <w:start w:val="1"/>
      <w:numFmt w:val="bullet"/>
      <w:lvlText w:val="o"/>
      <w:lvlJc w:val="left"/>
      <w:pPr>
        <w:ind w:left="1840" w:hanging="360"/>
      </w:pPr>
      <w:rPr>
        <w:rFonts w:ascii="Courier New" w:hAnsi="Courier New" w:cs="Courier New" w:hint="default"/>
      </w:rPr>
    </w:lvl>
    <w:lvl w:ilvl="2" w:tplc="40090005" w:tentative="1">
      <w:start w:val="1"/>
      <w:numFmt w:val="bullet"/>
      <w:lvlText w:val=""/>
      <w:lvlJc w:val="left"/>
      <w:pPr>
        <w:ind w:left="2560" w:hanging="360"/>
      </w:pPr>
      <w:rPr>
        <w:rFonts w:ascii="Wingdings" w:hAnsi="Wingdings" w:hint="default"/>
      </w:rPr>
    </w:lvl>
    <w:lvl w:ilvl="3" w:tplc="40090001" w:tentative="1">
      <w:start w:val="1"/>
      <w:numFmt w:val="bullet"/>
      <w:lvlText w:val=""/>
      <w:lvlJc w:val="left"/>
      <w:pPr>
        <w:ind w:left="3280" w:hanging="360"/>
      </w:pPr>
      <w:rPr>
        <w:rFonts w:ascii="Symbol" w:hAnsi="Symbol" w:hint="default"/>
      </w:rPr>
    </w:lvl>
    <w:lvl w:ilvl="4" w:tplc="40090003" w:tentative="1">
      <w:start w:val="1"/>
      <w:numFmt w:val="bullet"/>
      <w:lvlText w:val="o"/>
      <w:lvlJc w:val="left"/>
      <w:pPr>
        <w:ind w:left="4000" w:hanging="360"/>
      </w:pPr>
      <w:rPr>
        <w:rFonts w:ascii="Courier New" w:hAnsi="Courier New" w:cs="Courier New" w:hint="default"/>
      </w:rPr>
    </w:lvl>
    <w:lvl w:ilvl="5" w:tplc="40090005" w:tentative="1">
      <w:start w:val="1"/>
      <w:numFmt w:val="bullet"/>
      <w:lvlText w:val=""/>
      <w:lvlJc w:val="left"/>
      <w:pPr>
        <w:ind w:left="4720" w:hanging="360"/>
      </w:pPr>
      <w:rPr>
        <w:rFonts w:ascii="Wingdings" w:hAnsi="Wingdings" w:hint="default"/>
      </w:rPr>
    </w:lvl>
    <w:lvl w:ilvl="6" w:tplc="40090001" w:tentative="1">
      <w:start w:val="1"/>
      <w:numFmt w:val="bullet"/>
      <w:lvlText w:val=""/>
      <w:lvlJc w:val="left"/>
      <w:pPr>
        <w:ind w:left="5440" w:hanging="360"/>
      </w:pPr>
      <w:rPr>
        <w:rFonts w:ascii="Symbol" w:hAnsi="Symbol" w:hint="default"/>
      </w:rPr>
    </w:lvl>
    <w:lvl w:ilvl="7" w:tplc="40090003" w:tentative="1">
      <w:start w:val="1"/>
      <w:numFmt w:val="bullet"/>
      <w:lvlText w:val="o"/>
      <w:lvlJc w:val="left"/>
      <w:pPr>
        <w:ind w:left="6160" w:hanging="360"/>
      </w:pPr>
      <w:rPr>
        <w:rFonts w:ascii="Courier New" w:hAnsi="Courier New" w:cs="Courier New" w:hint="default"/>
      </w:rPr>
    </w:lvl>
    <w:lvl w:ilvl="8" w:tplc="40090005" w:tentative="1">
      <w:start w:val="1"/>
      <w:numFmt w:val="bullet"/>
      <w:lvlText w:val=""/>
      <w:lvlJc w:val="left"/>
      <w:pPr>
        <w:ind w:left="6880" w:hanging="360"/>
      </w:pPr>
      <w:rPr>
        <w:rFonts w:ascii="Wingdings" w:hAnsi="Wingdings" w:hint="default"/>
      </w:rPr>
    </w:lvl>
  </w:abstractNum>
  <w:num w:numId="1" w16cid:durableId="1916090963">
    <w:abstractNumId w:val="0"/>
  </w:num>
  <w:num w:numId="2" w16cid:durableId="804809294">
    <w:abstractNumId w:val="1"/>
  </w:num>
  <w:num w:numId="3" w16cid:durableId="1589581642">
    <w:abstractNumId w:val="2"/>
  </w:num>
  <w:num w:numId="4" w16cid:durableId="1992756740">
    <w:abstractNumId w:val="3"/>
  </w:num>
  <w:num w:numId="5" w16cid:durableId="241455414">
    <w:abstractNumId w:val="4"/>
  </w:num>
  <w:num w:numId="6" w16cid:durableId="1086153218">
    <w:abstractNumId w:val="5"/>
  </w:num>
  <w:num w:numId="7" w16cid:durableId="588781943">
    <w:abstractNumId w:val="6"/>
  </w:num>
  <w:num w:numId="8" w16cid:durableId="1827474590">
    <w:abstractNumId w:val="7"/>
  </w:num>
  <w:num w:numId="9" w16cid:durableId="1977493240">
    <w:abstractNumId w:val="8"/>
  </w:num>
  <w:num w:numId="10" w16cid:durableId="965232679">
    <w:abstractNumId w:val="9"/>
  </w:num>
  <w:num w:numId="11" w16cid:durableId="8921594">
    <w:abstractNumId w:val="10"/>
  </w:num>
  <w:num w:numId="12" w16cid:durableId="1910771622">
    <w:abstractNumId w:val="11"/>
  </w:num>
  <w:num w:numId="13" w16cid:durableId="413432552">
    <w:abstractNumId w:val="12"/>
  </w:num>
  <w:num w:numId="14" w16cid:durableId="19267198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542172"/>
    <w:rsid w:val="0000396B"/>
    <w:rsid w:val="00016792"/>
    <w:rsid w:val="000654BD"/>
    <w:rsid w:val="000A29F5"/>
    <w:rsid w:val="000C7532"/>
    <w:rsid w:val="000D3303"/>
    <w:rsid w:val="000F1C01"/>
    <w:rsid w:val="001067D7"/>
    <w:rsid w:val="00124F79"/>
    <w:rsid w:val="0014552F"/>
    <w:rsid w:val="00150591"/>
    <w:rsid w:val="001803D0"/>
    <w:rsid w:val="001D4D11"/>
    <w:rsid w:val="001E0B02"/>
    <w:rsid w:val="002713ED"/>
    <w:rsid w:val="002724C8"/>
    <w:rsid w:val="002772AA"/>
    <w:rsid w:val="00277555"/>
    <w:rsid w:val="00294C22"/>
    <w:rsid w:val="002B27BA"/>
    <w:rsid w:val="002B3F56"/>
    <w:rsid w:val="002B72D5"/>
    <w:rsid w:val="002D18C4"/>
    <w:rsid w:val="002F5134"/>
    <w:rsid w:val="00331018"/>
    <w:rsid w:val="003432F4"/>
    <w:rsid w:val="003464F0"/>
    <w:rsid w:val="0035101D"/>
    <w:rsid w:val="003644D3"/>
    <w:rsid w:val="00384FA7"/>
    <w:rsid w:val="00397E9B"/>
    <w:rsid w:val="003C67FB"/>
    <w:rsid w:val="003F24F6"/>
    <w:rsid w:val="00416D0C"/>
    <w:rsid w:val="00425B0E"/>
    <w:rsid w:val="004600A6"/>
    <w:rsid w:val="004D5A3E"/>
    <w:rsid w:val="00506628"/>
    <w:rsid w:val="005413FD"/>
    <w:rsid w:val="005418AB"/>
    <w:rsid w:val="00542172"/>
    <w:rsid w:val="005829E4"/>
    <w:rsid w:val="005A1AF4"/>
    <w:rsid w:val="005B1A76"/>
    <w:rsid w:val="005C3058"/>
    <w:rsid w:val="005C4DBA"/>
    <w:rsid w:val="005D60EF"/>
    <w:rsid w:val="00602071"/>
    <w:rsid w:val="006327B9"/>
    <w:rsid w:val="00634FFB"/>
    <w:rsid w:val="00642285"/>
    <w:rsid w:val="00662285"/>
    <w:rsid w:val="00666E92"/>
    <w:rsid w:val="006913C0"/>
    <w:rsid w:val="006B0BA7"/>
    <w:rsid w:val="006D2449"/>
    <w:rsid w:val="006E3D96"/>
    <w:rsid w:val="00706108"/>
    <w:rsid w:val="00713309"/>
    <w:rsid w:val="007175D3"/>
    <w:rsid w:val="00743900"/>
    <w:rsid w:val="00763146"/>
    <w:rsid w:val="00774196"/>
    <w:rsid w:val="007A5A58"/>
    <w:rsid w:val="007C3219"/>
    <w:rsid w:val="007E42C3"/>
    <w:rsid w:val="00832E96"/>
    <w:rsid w:val="00912026"/>
    <w:rsid w:val="00921603"/>
    <w:rsid w:val="00941293"/>
    <w:rsid w:val="00977674"/>
    <w:rsid w:val="009A24CF"/>
    <w:rsid w:val="009B0B5A"/>
    <w:rsid w:val="009C21E3"/>
    <w:rsid w:val="009D119A"/>
    <w:rsid w:val="009D6AC1"/>
    <w:rsid w:val="009F797C"/>
    <w:rsid w:val="00A27D7B"/>
    <w:rsid w:val="00A52E9D"/>
    <w:rsid w:val="00A755C1"/>
    <w:rsid w:val="00A7705D"/>
    <w:rsid w:val="00A947B9"/>
    <w:rsid w:val="00AB2310"/>
    <w:rsid w:val="00AC497C"/>
    <w:rsid w:val="00B8575B"/>
    <w:rsid w:val="00BA02E3"/>
    <w:rsid w:val="00BA6136"/>
    <w:rsid w:val="00BB375A"/>
    <w:rsid w:val="00BD46D1"/>
    <w:rsid w:val="00BD6CE1"/>
    <w:rsid w:val="00BE7F00"/>
    <w:rsid w:val="00BF685A"/>
    <w:rsid w:val="00C00C5D"/>
    <w:rsid w:val="00C32250"/>
    <w:rsid w:val="00C36F94"/>
    <w:rsid w:val="00C66F57"/>
    <w:rsid w:val="00C67A03"/>
    <w:rsid w:val="00C74F98"/>
    <w:rsid w:val="00C90B1D"/>
    <w:rsid w:val="00CB64E9"/>
    <w:rsid w:val="00CC18F7"/>
    <w:rsid w:val="00CD0CBF"/>
    <w:rsid w:val="00CD6A82"/>
    <w:rsid w:val="00D04009"/>
    <w:rsid w:val="00D32697"/>
    <w:rsid w:val="00D425AA"/>
    <w:rsid w:val="00D472F3"/>
    <w:rsid w:val="00D507EE"/>
    <w:rsid w:val="00D67AB0"/>
    <w:rsid w:val="00D8607D"/>
    <w:rsid w:val="00DE3259"/>
    <w:rsid w:val="00DF4112"/>
    <w:rsid w:val="00E25134"/>
    <w:rsid w:val="00E311BA"/>
    <w:rsid w:val="00E343CE"/>
    <w:rsid w:val="00E51D01"/>
    <w:rsid w:val="00E62D09"/>
    <w:rsid w:val="00E63336"/>
    <w:rsid w:val="00E8693B"/>
    <w:rsid w:val="00E9310C"/>
    <w:rsid w:val="00EA6AA4"/>
    <w:rsid w:val="00EB7D14"/>
    <w:rsid w:val="00EC23BD"/>
    <w:rsid w:val="00EE2EB9"/>
    <w:rsid w:val="00F35541"/>
    <w:rsid w:val="00F50571"/>
    <w:rsid w:val="00F528EC"/>
    <w:rsid w:val="00F84D9E"/>
    <w:rsid w:val="00F858F3"/>
    <w:rsid w:val="00F930D1"/>
    <w:rsid w:val="00FD5CF8"/>
    <w:rsid w:val="00FD6015"/>
    <w:rsid w:val="00FF3FC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7437"/>
  <w15:docId w15:val="{8672FFDE-134E-4AD5-99D5-55344CE1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595959"/>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name">
    <w:name w:val="div_name"/>
    <w:basedOn w:val="div"/>
    <w:pPr>
      <w:spacing w:line="1000" w:lineRule="atLeast"/>
    </w:pPr>
    <w:rPr>
      <w:rFonts w:ascii="Courier New" w:eastAsia="Courier New" w:hAnsi="Courier New" w:cs="Courier New"/>
      <w:caps/>
      <w:color w:val="434D54"/>
      <w:sz w:val="68"/>
      <w:szCs w:val="6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pPr>
    <w:rPr>
      <w:color w:val="434D54"/>
      <w:sz w:val="18"/>
      <w:szCs w:val="18"/>
    </w:rPr>
  </w:style>
  <w:style w:type="character" w:customStyle="1" w:styleId="sprtr">
    <w:name w:val="sprtr"/>
    <w:basedOn w:val="DefaultParagraphFont"/>
  </w:style>
  <w:style w:type="paragraph" w:customStyle="1" w:styleId="documentSECTIONCNTCsectionnotbtnlnk">
    <w:name w:val="document_SECTION_CNTC + section_not(.btnlnk)"/>
    <w:basedOn w:val="Normal"/>
  </w:style>
  <w:style w:type="paragraph" w:customStyle="1" w:styleId="divdocumentheading">
    <w:name w:val="div_document_heading"/>
    <w:basedOn w:val="Normal"/>
    <w:pPr>
      <w:pBdr>
        <w:bottom w:val="none" w:sz="0" w:space="14" w:color="auto"/>
      </w:pBdr>
    </w:pPr>
  </w:style>
  <w:style w:type="character" w:customStyle="1" w:styleId="divdocumentheadingCharacter">
    <w:name w:val="div_document_heading Character"/>
    <w:basedOn w:val="DefaultParagraphFont"/>
  </w:style>
  <w:style w:type="character" w:customStyle="1" w:styleId="divdocumentdivsectiontitle">
    <w:name w:val="div_document_div_sectiontitle"/>
    <w:basedOn w:val="DefaultParagraphFont"/>
    <w:rPr>
      <w:color w:val="434D54"/>
      <w:sz w:val="24"/>
      <w:szCs w:val="24"/>
    </w:rPr>
  </w:style>
  <w:style w:type="paragraph" w:customStyle="1" w:styleId="divdocumentsinglecolumn">
    <w:name w:val="div_document_singlecolumn"/>
    <w:basedOn w:val="Normal"/>
    <w:pPr>
      <w:pBdr>
        <w:left w:val="none" w:sz="0" w:space="20" w:color="auto"/>
        <w:right w:val="none" w:sz="0" w:space="20" w:color="auto"/>
      </w:pBdr>
    </w:pPr>
  </w:style>
  <w:style w:type="paragraph" w:customStyle="1" w:styleId="divdocumentulli">
    <w:name w:val="div_document_ul_li"/>
    <w:basedOn w:val="Normal"/>
  </w:style>
  <w:style w:type="paragraph" w:customStyle="1" w:styleId="divdocumentsection">
    <w:name w:val="div_document_section"/>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p">
    <w:name w:val="p"/>
    <w:basedOn w:val="Normal"/>
  </w:style>
  <w:style w:type="character" w:customStyle="1" w:styleId="Strong1">
    <w:name w:val="Strong1"/>
    <w:basedOn w:val="DefaultParagraphFont"/>
    <w:rPr>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degree">
    <w:name w:val="span_degree"/>
    <w:basedOn w:val="span"/>
    <w:rPr>
      <w:b/>
      <w:bCs/>
      <w:sz w:val="24"/>
      <w:szCs w:val="24"/>
      <w:bdr w:val="none" w:sz="0" w:space="0" w:color="auto"/>
      <w:vertAlign w:val="baseline"/>
    </w:rPr>
  </w:style>
  <w:style w:type="paragraph" w:styleId="ListParagraph">
    <w:name w:val="List Paragraph"/>
    <w:basedOn w:val="Normal"/>
    <w:uiPriority w:val="34"/>
    <w:qFormat/>
    <w:rsid w:val="00EA6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617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1393</TotalTime>
  <Pages>8</Pages>
  <Words>3494</Words>
  <Characters>19922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DILEEP JORIGE</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DILEEP JORIGE</dc:title>
  <cp:lastModifiedBy>info</cp:lastModifiedBy>
  <cp:revision>126</cp:revision>
  <dcterms:created xsi:type="dcterms:W3CDTF">2023-06-13T00:08:00Z</dcterms:created>
  <dcterms:modified xsi:type="dcterms:W3CDTF">2024-07-19T14:58:00Z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2797c116-978d-4723-98d5-9c8444e5b2de</vt:lpwstr>
  </property>
  <property fmtid="{D5CDD505-2E9C-101B-9397-08002B2CF9AE}" pid="3" name="x1ye=0">
    <vt:lpwstr>zNUAAB+LCAAAAAAABAAUm0WSrVAQBRfEALchDo27zHi4u67+8+e8aG7dqlOZETQEsyKDkRwGoyKHkzyDiDxN4ziFw5DIoxAtC2St535cVjWCC15s5Cshig8TBLKB7K4ipHwZbll3X8diXEZ7J8P9MoPM0tzC/GB5OpqIqc+WqOa/AnYjQAS7+DfJQ90oM2TXZBHHXoApzFIEOkOyHi0MziCTycFI+jyZf/HWZkcudaCqg5OXJYKGyjPB0si5GGR</vt:lpwstr>
  </property>
  <property fmtid="{D5CDD505-2E9C-101B-9397-08002B2CF9AE}" pid="4" name="x1ye=1">
    <vt:lpwstr>rL3WJ0g8irBN//JwX53CQpu5zMf16XhXp18sMIRIFQoPvuWdCpUBHnwx+vPOP7BTRcQxi1ngyaCRF/ietU4QdK//ThD+SDyvJ6YPqrE4AHQ79uE/ViUoew4/p/KHNWdTZwcb9kaf+yyx61rWK0MCs75RP70S3STsxdeFIQ+X5klWATy/4T/XvU6SRtxJgFSt3ub1a1jZDXhcdnMf18u/glH7zjXPHwN7Eh5FPAca6vKXy56iZovmG//yu0QqBuF</vt:lpwstr>
  </property>
  <property fmtid="{D5CDD505-2E9C-101B-9397-08002B2CF9AE}" pid="5" name="x1ye=10">
    <vt:lpwstr>hxuSEJ5GKAcEmhyF1+f+iOJGU0N34OMTuWD5300yjdtrp4kaS5vKTfF7F/55+7nCM2rE8wUlztgbYchhlZ7RPLEB2vsIRkBSr4VgfTMhAgirJHBH7P5Hhpqt+ONHByARE0bQoGW569+h0HdI52pA2AzUN/2FKFbk6O06zqiLpjnKiohdOFN5f9IHIsi7BrChbXY6WQucruHR5KDIrgQ9b6o99fbjZ1nkChPph/NkwbtmrKd5hByi/xA8Or+tiVC</vt:lpwstr>
  </property>
  <property fmtid="{D5CDD505-2E9C-101B-9397-08002B2CF9AE}" pid="6" name="x1ye=100">
    <vt:lpwstr>vFtxAgXfNqse/lbdoT1GYCgdvdSv9xpj5KCx11NV0llzgLl92GKQ/GEanx3zCVkr+ItYz9cZaeUd+LOOUmQX52fewgWXUiW4ZUPYdvGuLzvvMTqp50EaHXQSwfmIjXZ441s5YLX4yZdFZ3lavjsFVG7yYjlHzvbpg0prx64J4PCpsJkol/7eXYQIhnndSNjY98wOkqOaQz7v5wPRbswdYFlSQ65jVvLGlvYRjLqPQi6qjeX4ROF9GIYDivvda0e</vt:lpwstr>
  </property>
  <property fmtid="{D5CDD505-2E9C-101B-9397-08002B2CF9AE}" pid="7" name="x1ye=101">
    <vt:lpwstr>JgsA7jwZDfvmuXCoZhpRLpmFu8JSrLr37dERYpEjYKh9c+t1KDkmleEHhCVvo5waLKft+fdCGe0r3o43HYM+ZBP7F329NSHopazTBRYIS6j8xJJs23vqP9jpSVh7V4t+Jdxz577J9qvhs3t1L97XA1UV2+2VaJUdUx+0zjWirPyf1aknq6ImVTyuP2AXofPZLg76ICRjY0wft3OStM/0xiySNEsVIEr2CBzzt75anW0iXPlCvsERHXxtU7z/oVo</vt:lpwstr>
  </property>
  <property fmtid="{D5CDD505-2E9C-101B-9397-08002B2CF9AE}" pid="8" name="x1ye=102">
    <vt:lpwstr>e4gD768kgar/qoprNh4t6QX00rI9ngMLzMQstO18EGSxeB/YvEsH2UF1NlHMbsgbA4R1OJcnB56fHw+WZcdzmZEBFEPJCXhXkQb6MptPBDqu6d0L8zQP+/zR3QpykkzaEHwuXp0NtyTuIZrCpBOBz/OzZ3y+XPg/zIJDSeTYz8quHrV05AUsrb6YAM4l6HmJDKawt/3FmO/axkFzQyhL6kZGg5Saa/xSfw5sTgANMlhDlme6k01ffLays40FK7I</vt:lpwstr>
  </property>
  <property fmtid="{D5CDD505-2E9C-101B-9397-08002B2CF9AE}" pid="9" name="x1ye=103">
    <vt:lpwstr>CeyoIxkvuScCOX9U2zFoW/3tO4Uo8Um+DRu0FzSqs8iFcVnI1sV+qgWpusgGY9WywTAOYw38s61wtwMyx11AbL1QKWAt92yKVD2qjyKeX+aoS4r+dRCvhmRPBGiDyZQ5ZV1r4mru9l+mCTZz8NEUXSGEsT9bo1KDtJq/SLiG3iDAmDBGmd7HK8HYc+l3unTqHSU1bpQb7BD+A3biyMDfv9saMfNWOymHi4ne7n2u2rupQHZ2z5g+s4XrOHV4a0M</vt:lpwstr>
  </property>
  <property fmtid="{D5CDD505-2E9C-101B-9397-08002B2CF9AE}" pid="10" name="x1ye=104">
    <vt:lpwstr>2048x0/BU8TiLLNCBB3VtoqEQpEkYiQ8R55C7qVj2Yj8irCQq4EchT/V6FbSnVqY2kMY6/ATeeNb2Ap7bruC0hGpj5cPD7U6DC7QQTX+h0YXlLqxWwtuS0ic9QEJvA1F9GW8ocb5llNQV4AAgfR553G1DqvT6u6xw0W1FKDeNBcOuyO16j1dXm12qH1TZPoW9tp+DKFkdrgWIeDKag2e3RYVtQpxAISyZdWdHVnOIy5SvDyWAJuef6p5X/7EDxa</vt:lpwstr>
  </property>
  <property fmtid="{D5CDD505-2E9C-101B-9397-08002B2CF9AE}" pid="11" name="x1ye=105">
    <vt:lpwstr>6qNtqnCh2S1jaoQfI+z9iEe0cXmXaWSqU7qZUnRLw8dN2Zm7BcSYN663fzsvhz4pBsaVmBAb3g0NH+hinFRW+vyWhZ3K7GNCB83JQN+rd7A9UpFRngAi13/oS6R8rStbSAeQAutZmShCU3Z9molyMzoQVgX6ZwpK5cZV2mQRFAZtwP1rdl8iTIf9UoDPq6mXBoPBj6py3xEH04bWtrfqsiYy+bjAmhyDhdqqPP12jMY1k83W89HFUv1p3xUFlSc</vt:lpwstr>
  </property>
  <property fmtid="{D5CDD505-2E9C-101B-9397-08002B2CF9AE}" pid="12" name="x1ye=106">
    <vt:lpwstr>ZzMR+yH8CpP7fgkr1Fmh1OtWFVDpA15pN5b86zSqwCkbnqi7RaNBWQKHwKKiw8FBHcW3Zh4Vu4I+v28sD4lVFgqlUciPQJZ96BiNmogpaJUCzih0QJcTy17SBXws/Pl7PWTIwol1LeweKM/Zi7A/n89LzorNmsFfmrLnEU+rE1Rqayd1dnZojCYdgtKxVO79ogwSSp8RJcQMk/uwzsrCCV5P2Vv8T+yysly9v9EafPvjtkDi3HmaCJNlTEmHC8X</vt:lpwstr>
  </property>
  <property fmtid="{D5CDD505-2E9C-101B-9397-08002B2CF9AE}" pid="13" name="x1ye=107">
    <vt:lpwstr>We3zwFlQ0HOLjS4h22a2bVMvoiMiW0h+NFXlkvy4Z0COs5i/bkjrt2ZO2yITSkSTrkV3pNRsRBa9UpMT81rbk9nQTchrzPCapRMwH8iUhiHwn5i6uM6249W1mzEn/P/I/I8AzcLJrgpOJQaqNx1/LR7Gyn15pmLnlSxzWdchoI/MU/0/FRz1oW2rP9MmjEcra+YjFBd0pIq3Gek8iljDdIMjJWe4ko8KPOHOLTO8TSSzV6igqnaICY01JasOguJ</vt:lpwstr>
  </property>
  <property fmtid="{D5CDD505-2E9C-101B-9397-08002B2CF9AE}" pid="14" name="x1ye=108">
    <vt:lpwstr>pYDs1qXanzf7iMhrhMYcwU3ihnz59SamuPQmX83f/Vi67zO+0AKmaZ12KN4iih3Y0fBwh/ku/rVzcOi2U4W8RPoFfaUdgpqjHlWqv/X/6wsXbRssVdmM7mknA/IOuzqwZzdMhRq2omJergLvHwzghRmcncDfszI30GzsfnycAWFngbxBHxV+kRKWGUB3r8VOIup7INhK0s7IojJXoOzPzavNrlQxa6/hOA3LoMO3z8SMp83kpOQc359Q05YjepJ</vt:lpwstr>
  </property>
  <property fmtid="{D5CDD505-2E9C-101B-9397-08002B2CF9AE}" pid="15" name="x1ye=109">
    <vt:lpwstr>1BH2ppDleIwLY8KeX7oT0LX5SgBd72J9zTzagEtt+Lz6L6NZHBvDm5X4lg7oOpyauM5ZXiWr3OnPzXwY/KdKRMptAsNhm3ZEz84iOUC9H8mwnW5cn1LSqeXG6GmLTkQpOEwXh6K2OiWrrO8lPt1xwUEHneSlBOmfQv3kn7ozZr1T4hglA8DZVOINclScEppNXXeLhfZk5k7QADEiCDN9cVmIJpjvJ/gRBqluEP9U1ALREjlZkon5Q7yP3a73MBm</vt:lpwstr>
  </property>
  <property fmtid="{D5CDD505-2E9C-101B-9397-08002B2CF9AE}" pid="16" name="x1ye=11">
    <vt:lpwstr>62XvPhbKlzkouGqi7It4yu7jIE8W0omP1cCV3LtP7oUQctHAFHXhVRzdNThGF7rd7pIqnL8mwmtpvLEh/Iof4+R6X7WnxqHVcbognQx8m70RsggbEXpP23R6PHYoulvyRx2BhXEddz4D2eFTEZGsnPSvW4MGfIt9s8gvBlt3BrGDct8dE7XHtu8WKxOXZeZsJwC6W8NjMWIHwsMUkUfB+9iDPVpvKw+6RxxO4uNnj5daPG+o0Fv0qF7Pw/7XttX</vt:lpwstr>
  </property>
  <property fmtid="{D5CDD505-2E9C-101B-9397-08002B2CF9AE}" pid="17" name="x1ye=110">
    <vt:lpwstr>Yy8CIIrlWs5+ebbPsCI3GlDSmKOpAHHyHW0XiNAy7vYlFY4x2zccfgCdZ32MA0+8oWDQEfvUOIpa0D+EsiHPQC7G7GuTno3eQT6xcWvwDyRQO+cefd40b55FCKkuB8pHYLHACICrA1xOpRWWvoC/kf96gMGqB7vYA4pG2ye9mcNCQPaNiFzwdZSAAUSfKmouU5NZykK10J9wMZUSFDuanxxYf6cGRTxHIdo18ogX6t1Z2Au+c/m35MYbZJdASlL</vt:lpwstr>
  </property>
  <property fmtid="{D5CDD505-2E9C-101B-9397-08002B2CF9AE}" pid="18" name="x1ye=111">
    <vt:lpwstr>jF79IWdGkF/UT626jq81jGTMPzCouzAV/9YiQoI7xDxRoCV37O7WIc41ovYAVcfzZzrsRgp/W1EEJNz+K2btj7f4eEaME3MKXBbiA6L6LjcgMT6/6C7+uZBMEyF1yMUzlcf+oSsG418JleCdT/3JPlweuJ1WOXRPVJLun5IxbApv4b9ZtA9I8fqf9KQDVvz7hm60XOumqJvCOiDS1sQ6usIy5MO62OyL0S/8+18Wu7rNMZ2w0Vlr7NUyNGCOkY6</vt:lpwstr>
  </property>
  <property fmtid="{D5CDD505-2E9C-101B-9397-08002B2CF9AE}" pid="19" name="x1ye=112">
    <vt:lpwstr>L4rj3Thepzyik/uVJ1kABBRUCzV/a+duo1G2FJoKsaE+besF4bVwE9nK/6ntNmiIHM8PTtcPwEN0vpFK8SaSug9BavJgP0rIsBN0kezAKFRqRxBR/ogEhhv49KHWcCKQEim18APpS0Xmg5urTOcFcPRG/6a0Uxz3uxbbHG5QRM3DY0t8shMLjLTeaQK+GwDIOLaBPDCP9tGVXpibRmdyWGAWfmcR913/9UL6pA2dTwpBXfVNXO/WGzUmOvatXA7</vt:lpwstr>
  </property>
  <property fmtid="{D5CDD505-2E9C-101B-9397-08002B2CF9AE}" pid="20" name="x1ye=113">
    <vt:lpwstr>GPXYlkM9uOG+OGVFlW4Mrr4dwv8GEC8fpq4ss+zXTmcVZGFGl8f9xa9EJlvTzWD+cH1nmmuh5YWFFps7Zuu+0wQa8b12c2hx45miuA9GAFZyia5YOiPjigyYylrExhoi0mCxTv00z7GufG741PAsYwmBreqnWtB6+pEXdIq64gs1Nu+0DnQCtHH1975zePuTF14Ib4pZ1SachMeX6aRk64jxxy3efLCMhXrW6mV12qoUu8KbtW+Xd6Korr018mU</vt:lpwstr>
  </property>
  <property fmtid="{D5CDD505-2E9C-101B-9397-08002B2CF9AE}" pid="21" name="x1ye=114">
    <vt:lpwstr>NBjv1+KMUzFkCx/r45cvdhPQoc0j4iX6Ld/58Wxzvbcg9hAznL+LlwN8nVKjB0ipZh0KBF/5n0Mb3lvPyYD3j08ripfebBnB7IRB5DP8XZg0TBougwGHYN6K2uB6aC8i0NONkjDc3E222AMjbQpzz1EssCqymd8bK+mKi2BZMTDvDLtNfzHv8vr8mM/4Jutd13lgSVn8+VVo4OYQZ1FdzRuh8zzWnjUuO6IPgy0xtpFIYIEw9DnoX3VZsujzyHV</vt:lpwstr>
  </property>
  <property fmtid="{D5CDD505-2E9C-101B-9397-08002B2CF9AE}" pid="22" name="x1ye=115">
    <vt:lpwstr>DmKYEUGRfmCH2EBiHDR5hBtMWc31IPYTNxXCalVIdHTsAThcub7Biz8nOUhy0ho2px7OQsuPF0bu4Be03jjz3tfjLzwraGDnKOXADmT6HJVdZO5Tuj7xQBP3H+U9pJGVz7W6QtjSuQsCpZkeV1ioh/EKueItW+9fGR6BeqvC+5Fm7+Wgnd8ozaYUsc9ZsjGOQ0Ui6e82W9OWajWj4N1B7wRvqgT+nI9AnjyJdx9izgUAzNSCBjspdvjkzGSfDhW</vt:lpwstr>
  </property>
  <property fmtid="{D5CDD505-2E9C-101B-9397-08002B2CF9AE}" pid="23" name="x1ye=116">
    <vt:lpwstr>alDcyRj2KQ53CirgUmqgg2yJmDMYUWz+7dwchxZzcTSrXpDpG8kUOojHItNJ03/Z2/M2eEFrG/iesC5FAXSUhl/4vlrXLvWe/lW8c80V4vDTy7tnaY2ocK0VXHVbkKNC8Dfj6lNr/FI/B6NSE0oOylXZrHr1ZSl35d4mzu4WxNt+4PW6bG1ttBO0ghXbQ9bXn5/cYEb/xhwWlkG+7wLHrd3j4Oonixs8vugH39znm3HUPFwJYTUpoDYNVjr4fgq</vt:lpwstr>
  </property>
  <property fmtid="{D5CDD505-2E9C-101B-9397-08002B2CF9AE}" pid="24" name="x1ye=117">
    <vt:lpwstr>h8t05+57exbUJG0mvXEuVPXJsxi3/SWNnwPUAyRkOo/j+tVCu+oP/JdDzZl7wKkq/l1tRGsEzJjjhV2eOxP+iSSC4dMc6LHAi/gWT218khQEl7icKtUO+dYrGM9Iyn9tSbDhHLUXojO9V0clHTb7li5p0p8Qo2r6qOckr/DN1/nmCyAYOluXzuJFMEveuhfGt1dnQcCbi0GXu+llPlLZrBLvHYhKeoM1fqXaWfUPH0eDmD8Fd5Hy2A0yKMnyvV1</vt:lpwstr>
  </property>
  <property fmtid="{D5CDD505-2E9C-101B-9397-08002B2CF9AE}" pid="25" name="x1ye=118">
    <vt:lpwstr>GOQALNU42UMLhiJQADh/EdXGOJ8fYks0u8MQCaDWMrFKTt8e8LMmhBja3eRtPwe6b7bCjRnsDa9LpgtchsmYiGoNP8bn79m5BuHiIfIviUyCPd+VVnP0Dr2/7ks7AmhT279CEkv5V5HIQ7EGF2SpMkb79lNXeLYCLchlzG+X0yUf7/oIDCth/6hILAliPDOfHs8MBTSwyjFdlOFtiJaEtIoItwti71kQxdlvt0o/GkwktON1kTkmRBA7K3NwDNP</vt:lpwstr>
  </property>
  <property fmtid="{D5CDD505-2E9C-101B-9397-08002B2CF9AE}" pid="26" name="x1ye=119">
    <vt:lpwstr>IgSg5XelQlCcuwJm0OyrjckeOI7k9JiFVl8m6DGbe66DGVhlJ7SMCHW0Sf3y4mJ9AKHM7C9uKEDDgP9iIyLZOqhhc5anIaiqGYalaYWvC4joKi6H7WnPGlNWkvtvA3a6qhLQFyft5lXFtC//uL7YHQtMFvJlW7CFdo071rd4iv7Us002ZKb79RJNf9qOUi7kCVh61dcPAy+gu3rRi1Bx2hAkPEuGOLJfwHdzt5CGKAvMymJj0wifhmV5du4Y2+V</vt:lpwstr>
  </property>
  <property fmtid="{D5CDD505-2E9C-101B-9397-08002B2CF9AE}" pid="27" name="x1ye=12">
    <vt:lpwstr>3T37bdT1IXQ5Bv6xDC/f/8nG1l1ZEyuhoryWT97wVbI4xgBEgOY9pc1Qa4w4QGM3gF08eCSJLHbF0qJQTYtxIMHMFbHnQYAUXYILjrB7dxduLLdm+qDt+q12Kd8KusbxL4CFXy1KypJ3OyKUMhQKqB9lb8dIboLzNttVLXohm73CsI4TJFv17yI7fKa7orTdNai90gvBwssbB+lakrgvpvV4yazcLuA4/Le2CqlqGAijMA0xYduI6rRStMMOfQ/</vt:lpwstr>
  </property>
  <property fmtid="{D5CDD505-2E9C-101B-9397-08002B2CF9AE}" pid="28" name="x1ye=120">
    <vt:lpwstr>WIAyJO3sKUnAnQ101RYsgQ3BL79kThC4kLTaw/kwx965xIgnIJ7weQX2VKXW1lmvE+6I33RY5qiuBN4sav7K8cZ68wq4JXepzX73scbxds0H45m0NJ+l6l+ubFfYnIQt5aZVQuAPdOU6M5nWcmJKDsX8e7cGYAJxUMrETZ/JOEicMh0UaWeSaQfsGtI7YviIO4wmlppeTI+pN2UBZUTPSQLeWnGDGsBUePAAiDpgLJtu3sEpF+FEi4DmVBGGY7C</vt:lpwstr>
  </property>
  <property fmtid="{D5CDD505-2E9C-101B-9397-08002B2CF9AE}" pid="29" name="x1ye=121">
    <vt:lpwstr>Ef5gv137yWlmy+K39qmtOLcGGg+F1XS4xaE8RH2pfdQeSCmw0e1y3TzGSVc9DzXxg1+xVZLu2OERF7CV0VCFqe9tXYpQu/DrTOgOxHeOv0Zo584tn2xfmS3OejCsZX2oSxJTYCIVTGLbumVEYjgwVED2JHm3XaxCfy5n4rix+zCz4evQ7CY5PV314iPeygyqU6k/R7ZRH+2wADbGoeg5RBWuCxdq0pky4p7EV1f3Mr822Wp7/mUYFcUjS9Cg3ab</vt:lpwstr>
  </property>
  <property fmtid="{D5CDD505-2E9C-101B-9397-08002B2CF9AE}" pid="30" name="x1ye=122">
    <vt:lpwstr>8ZfqtX8J610K7kT9ziJNBYAmfR4ZTTnQ6aXyWnj2V7C9s99oETEWr/f/AbvxnRvoVJTLBxmDoqm+2O2yrIQvWwciTUEQ4J77HQID+mI0gXgwVi2c9fpbXcQdIYb+nzFJf5eopd3VNspLLJELwN8xu+UxzBJrqUabo5d0qML3Z0TpGbNEOl/FwjqwmOG9nJoLRb9jxFU2W7rvx0+RPKV/qjj6SMF7u5fhjtosHTw7Tve4lPazeWlGa/JXz0Oi9aw</vt:lpwstr>
  </property>
  <property fmtid="{D5CDD505-2E9C-101B-9397-08002B2CF9AE}" pid="31" name="x1ye=123">
    <vt:lpwstr>dXMX4RkR+GszLD9gzT2Ddr63OiiIdb05nsHJHYC7L7Ez4fmBIJSM0UvaCYI5It8i6lIskw0LIfFdvKBPqM4wobYAaQyvEcWZThI3nfj6OS2OYU4vchGx91d7h3/ckdy3/DMmGyCLAEWrpfE4hihC9fv/7EEXgt+f65HwleMDrdVTg0vaNUYbz5fvJXdGzknxtxYKvwAdqhGtBZBs0FyYHv3CQZYQErAlCSuh4j4K6krbF9QlVHlE7uK8Aj2GgfR</vt:lpwstr>
  </property>
  <property fmtid="{D5CDD505-2E9C-101B-9397-08002B2CF9AE}" pid="32" name="x1ye=124">
    <vt:lpwstr>MEqlHrJOQzRuCE7v/LpVuKyTYKxEl0fSh2DKLxx9+8nYOBB88jY58NOLv2GsseXXxYmFNJvlWswqmY9OeMgzcUbzQ/E8D/zqHZirxeDJs3RI0R8qTNz2T7+OTXuf3CMJhMbhmO2G4at4stELwnidenrhv8vFlNZIihwTECtpfzB3LS1yQh/q4S8YIUTGklae33u31SS6gsqOsFs84aBhDjt5Dwoeqj1ZZjzyw6SI4lYKqmt0fC6fTkgwXRatzK1</vt:lpwstr>
  </property>
  <property fmtid="{D5CDD505-2E9C-101B-9397-08002B2CF9AE}" pid="33" name="x1ye=125">
    <vt:lpwstr>xrg8Vc8qgMYQXtxltG7LCR3Ig6bjPcWRC5HE9+Z2f9XaE81X2YmdN4FM7nI3rlmF4UJj88FdeN6KKXv44d+uj1iweFzaF3ilnF6O3ICm+FPcxKoDyqQDw0v2x/0FxW6xFd5x09UzWUQqpXOA5m16mvydl6MlREOkUIOnHF5FoRAEfz2VCq44lRSR2pGfKsAskUa8f9AzBbbwL86OQZBSUVIoVZHAoQP5z8SNlvMBb390VnpZji3i5PLs0IBO9X2</vt:lpwstr>
  </property>
  <property fmtid="{D5CDD505-2E9C-101B-9397-08002B2CF9AE}" pid="34" name="x1ye=126">
    <vt:lpwstr>J/+iHpP05an8CKS6aDa34lLEXmY7gUiTFf3C8wRjiMZ4gBFV+ZcXb9HvLoGa8A7IzxN16HOt3Y/I1UZiC+hvnKq7fzc6r5MrjPi5q85GVvpWkItt9u1rOjl3biClsQFslRmnJsw97hhmKrTD4NgJOFn1MzB7t6shUNEPqBkV4Hgc7M1moo5fHnGAXKsyyj9E4wiokvNXl6B8krOqMIlXsjqRgbpHlwC0iPU8d8y2kCiNqXWLeXIpi1t49fagLh4</vt:lpwstr>
  </property>
  <property fmtid="{D5CDD505-2E9C-101B-9397-08002B2CF9AE}" pid="35" name="x1ye=127">
    <vt:lpwstr>N2JsKxR54KDNWx+FMAkiQk0tP3Sm+g1bvYkD/78fG1b/F8rMQMCkfroVB2u29f1jNTBTBwxxYW0nEQO2XdLW0FcoHTXdN7BeS4NEmOl/Wyylw2ihlz9Iy3GnDKDCBafvJlB5eTq1HrKBXyK92V/fZTb72SJ1fgBObdSWTKhMNpckkhkn7Du6iJNjnSysygVrGOqJ3y3W6PYT5JiC6fXpdihSCbByGegvrZfo5a+yG9U7XjSrNFuphRUlQVOEvkX</vt:lpwstr>
  </property>
  <property fmtid="{D5CDD505-2E9C-101B-9397-08002B2CF9AE}" pid="36" name="x1ye=128">
    <vt:lpwstr>kn/18dncUGvKw7vo3M9l521hkqhJVaqdcQZWx6KcObLe2o/1/Nht5l0FH/gMquQ+/OoSKmsr64vi7rnNwP5Tcpj4IZPc120j1qvg5nvEaz4vwlbuW+GP0JtDjC1xCvcx0+KLfONSoU8qk7C6FG4X+jkqIEmNMFJNUw4J8P3klKQSmBzC38EZDFX6DSdNZkaW4GYru48GI0qDgHvcK2QrI4/feA/8fJiJpllEfsTsJ61VmOidkF0/pw8cysHEZK3</vt:lpwstr>
  </property>
  <property fmtid="{D5CDD505-2E9C-101B-9397-08002B2CF9AE}" pid="37" name="x1ye=129">
    <vt:lpwstr>9/XszOY/GDFeMQBu/CeX1+KmFPrIeLfjLVWs4GbXp2l4S+VX7Quj1uEVNYR4C54ZH8UoZEkqmrbQcfihiyN/6iY7cBlmRZEZnIoLSfGTMlwurnXXf+g5Y0toYUhOW+wnV6SB0kJHd/Ptwr8bzWZ5Q+M6PiH5++cFXvyzvLuaor4lpBmoP2r/Gg15jIeohi+Os1zPxcxlMJDrqXnaJ1PbPeDtZT3eh/IExhJVrt/o2tVRaqtw8mQyFYsvJ1UwdsU</vt:lpwstr>
  </property>
  <property fmtid="{D5CDD505-2E9C-101B-9397-08002B2CF9AE}" pid="38" name="x1ye=13">
    <vt:lpwstr>R/y4pPm5/ustBCjXB7pu4OOzEry/bXQJOgHTt5CGOiTC+BSDPEpPtWvf1fakIeVPkg41CslXDFlzuckCRyEzXfv8ENpGhQYg9iQB8Jx4Ljz1qimvsIDgQjpP81keefploaSFKZtpTiar8zAxeWtlwsPEkA7/LhE2ByINgLv277B1yzENx+rTB1oStaIxXyBcn/tZGXb76tSVD3W1WX6WRhz9ek3RMJfsBGKzXfBzMDSMPHQv2Ae1CmzMHw7B9vF</vt:lpwstr>
  </property>
  <property fmtid="{D5CDD505-2E9C-101B-9397-08002B2CF9AE}" pid="39" name="x1ye=130">
    <vt:lpwstr>jm6XDDVQ91G7mXEtAsmCRIFjj2ZcbIEBKrO7oBAC5Aroxv9Kls6ousZ6Liaxs3+Rs7yi6pxX64pMnCK5wK7icnJMrnyLtUleOKelMagUaeCxBVqBMNhqyd7nJWzcp8KL7IhZ5WUvn58d0utmWvTjBIxlOVIg1m9vdS7hB4KzXzJDPqj5/nlAzDzeivbdbvOnJuXcCGq5C986sCVN9o3XVBI9NC8PpaNnX+X8x+YV5x8OW93z39SnKuXTeH+GnIS</vt:lpwstr>
  </property>
  <property fmtid="{D5CDD505-2E9C-101B-9397-08002B2CF9AE}" pid="40" name="x1ye=131">
    <vt:lpwstr>JaRA7Yrs68t5aiHsG/5vAiYIJg3+jdv30pImc/zW7ff9IEap5uSm26Zh/6/2K2F28QAdh6UJG0m+/mYEhGUDt3Z+AmVYyS6dulXjDOitUw+MsJz2/UnbPmsyeJJQOQlP0nI93Z9gZBpi/E97HPprL9H9lUwhGvP0CABblkCfk+lGDLeJlkFLTjZq4OgevyiQ2yxABvSDQ854C7t21C1HQIuSIeJxmnKSPzSsWymo1mT+2CJCFK4dkT8Gj9Waay/</vt:lpwstr>
  </property>
  <property fmtid="{D5CDD505-2E9C-101B-9397-08002B2CF9AE}" pid="41" name="x1ye=132">
    <vt:lpwstr>5RpuPOsXGhPHQdSFX68p0FsOd3dnxtJEAy095o3NMiLzdWCvwzSG7+EUAaCs3MufUdzMp7ODeaW+hgF0NOmwwm332U12h7FAVOgcvVSXD6+Ng9p33/xXh3zIE8JrSy2yTZeOyFEExLCYv7UOU3WvG3MYJrk/s+IrqpuP9ypNCPv/U4i+MqFT9KtfCF0/ovh9HPRlr88yNePUfqwDUvEH1ebfVRtr7JbCDmw8ekiimSqC/+4b4KNzt5O0tWplppb</vt:lpwstr>
  </property>
  <property fmtid="{D5CDD505-2E9C-101B-9397-08002B2CF9AE}" pid="42" name="x1ye=133">
    <vt:lpwstr>iFz6AJSAn2Vw+lK7faDUgqIuXHgw2XD01U+0aN/0wQbd6ZPnjGTdw94sgBz+WpXoE/Zp2A8ekPjiazOFFF5cOeUTG5abWRFaAgVaG5PcmEJJik/MWj1Yk+i8rnMfjUNTZkNMnGfiNVMj77b6FOqV99xjtK4xZRr6txWmf9305msWqlAq7N/RBx3pUP3tEuUQwwniqx8rDFSCttK8IREAftsQjDO8YsikUM9krL4E01kDpUr+OSbtK/r2HZkMel/</vt:lpwstr>
  </property>
  <property fmtid="{D5CDD505-2E9C-101B-9397-08002B2CF9AE}" pid="43" name="x1ye=134">
    <vt:lpwstr>1RdNZKDgNBFPwgBWIKxWyxBZmYmf31p4svuPJq5r3uKmtN39UD7VHevVtCDuHxfRitEmy9+nmnvcKjjkBbEkK8Z6ZBNowvulK9PKRXcwewptCKgj8WkQ+4U9n+yLYWHlj5dzysQwdWh+y/Cz15+VXhk8aYM5na3Mz6g5iVnLenAMITbAYXaEx91zQjm44jAE95PBVGj4W0ySoo9A7qa43TXqE/X4h/QdKhjkPlcKsTAMoiD+7nVwP3MO5YY+LWA</vt:lpwstr>
  </property>
  <property fmtid="{D5CDD505-2E9C-101B-9397-08002B2CF9AE}" pid="44" name="x1ye=135">
    <vt:lpwstr>Za64nRHBIYweP6rzjdwXiry9RdYewPn9LCqDkUgHvSQig7vA/DEp001g+dYP2En+hs7kODa9c+nQvdennfgIaStmuh1yvA1WG3GwGieFvSDArmn+a45MWrWDgEXv7ypRfstBj9jxFEyouHBQkDWsN56hAkrQ+aHXvVvzD7MMh7vKYKYBrTQB6xcZ40424qSH39HbeidDXFo8NGsn3dmRkvR751FmVzOfh8xjZooxsJVR1swq9YuS9bdnq6Upadz</vt:lpwstr>
  </property>
  <property fmtid="{D5CDD505-2E9C-101B-9397-08002B2CF9AE}" pid="45" name="x1ye=136">
    <vt:lpwstr>6kgx5YTi4vTWVuwzBywoG4AobSoxWhq8VJWFfsNvVB1XcT4Nldu0a7ewjJzqL7x8cC4ADPpJYzYuON2Hnu4BoxGd3+uWhSHg+WpDBf55JmuKf+9xRJdES+cn5+FBeEkqc5MfFXO0ba5WHfv92XFgxOyCVpLQYP2wXIW8fN1lMUl+x1sMi6jPkaXbUizvsAcxL/WoxYjSh6ttq+gkL/83cxBjp6+ht+A+W74amyYjWNVSmCJ5cHvUBQixtKrAAq6</vt:lpwstr>
  </property>
  <property fmtid="{D5CDD505-2E9C-101B-9397-08002B2CF9AE}" pid="46" name="x1ye=137">
    <vt:lpwstr>oAXZVB+Zzu+vLChwHi3bTt3b3T3pHlvzCxvYSPWvv+YnK9hrY0Qn2zfPMFRacKEXlUOUE/mbiZx6fBsREwLA0h1wrUqyGUHehy/83PAZJiF1NEeBgsc84H8Iz7fQfcA75xzt4uiLhKY6meSNbuBZ1m5x/ktr1Sd8EQmOodK3wujXJ6jWy28hV7hIYDCmxg3w6OnKaeKIicHvFowv8dOxlXo4jli+HwoyxbSAlnXceay6xZNP/LUX9JHwvFvt5KW</vt:lpwstr>
  </property>
  <property fmtid="{D5CDD505-2E9C-101B-9397-08002B2CF9AE}" pid="47" name="x1ye=138">
    <vt:lpwstr>UhTBjMfEplX9bnbgGmUTlMK+M4EZqnxkWJZzo2V17lIqK0ih8kFdyxZt7o16+Uk0rHvvBVj+QKVM7afVuk+7otHc0Zp3Djtn/Nyy9p4cdnXVgYx9MEGdYiksOKfppJwmQe3QWn3cCE54f2IzS2Wi71QPpOm0X2fnutFG9/PxsCkwPyvJOPE8499u/uLvnJk0PgDmtCjyXC/IKWGtSPVw4iDscqdMgYTOUl5RCsIdWLeqgWAV+FKU7T7QmUkVZ3x</vt:lpwstr>
  </property>
  <property fmtid="{D5CDD505-2E9C-101B-9397-08002B2CF9AE}" pid="48" name="x1ye=139">
    <vt:lpwstr>xwVhmApEsnjlJ8lCX6E5VYq1qvtq77Wcgdli54CKr94Hh+BU2qncTrN7jRq1rdv081QHNcfIdwenGJ6K6DYT2PfTiM5hP1Z0tsY7F8HL1ILbyvrA3z7Kjs2rUcYT0iB5hrEh8ubWhzY4B34jI0km6PbvMq8bxcQry2U+9FFuYnQX71+ofj1c1N4+OpSjNVGF8ZMGd81XWGfpCOEvIUJW95caDEZ0sf2LGRnS2e0Df0Y/TrzO8evHabMFnvHx7dR</vt:lpwstr>
  </property>
  <property fmtid="{D5CDD505-2E9C-101B-9397-08002B2CF9AE}" pid="49" name="x1ye=14">
    <vt:lpwstr>b89a5Eac9dmLwTfIeXdcXOVLzAhWj8l4iouQ0RC/kzUbPSEzm0tthEGTt6fm610k6V2dmkT0QyHIf0oRSd90UdJ577+IuVPGRFF+JB0EHtdVAVhFWnFfqRO3ZuJHm74hUeKx6yxRGMOX3McRge/UmSUtFgW3YnqM/Tgo7qfA8hynevEHWRnfVHfOvNDShi7642NsBEI/cqq+4eAo8boIpZiBMmCC1toCQi1hC1FLhp9hAqxJxFbl54dKpEQtIMb</vt:lpwstr>
  </property>
  <property fmtid="{D5CDD505-2E9C-101B-9397-08002B2CF9AE}" pid="50" name="x1ye=140">
    <vt:lpwstr>8t/AKBxct3M97g+5WOgNf0JrAER+bHjQmNMegjJQ0Cx2IOIvu0ZyzzpXoCs7B399O37pZYxUiEvcLJUJg2CHXk8/zjfhThgEDPK74h1Kv7B0qoF5EiYT9dlH0jbrSrV0OtyLtjf+uKjfyBb452Tq5ACcQz7BoA75e0C85lOizub0HaKDLFhOW9sR6MFi3u5GunqX5Uhos8sFFrjsBc3GgmBUzQ+tw0rv8HlpQDfAjZkqI1AJj1UHxOwTND5Bmiw</vt:lpwstr>
  </property>
  <property fmtid="{D5CDD505-2E9C-101B-9397-08002B2CF9AE}" pid="51" name="x1ye=141">
    <vt:lpwstr>JjOjgnKPTcgHagAumEp2sob9ZUu124Mod7aixNBDBld2rawgEH3bE/DDFZ3R5yjgtkvgOJ0boCxDdKJeFccMU0cieHet2jAi4o1Cguy196YsEtJM/8eXzWaxO/Qj9uLMfvoW/pvnQodNi9u6wn+NFxPj+aDr/41wEEa7wB9t+vnVZ2tPMoPoOzpBQnkDwvFPZFYMussjARnm4H097te7YtQJz8tR+akY7UCI4Byhyo2ScfBN1XiGIRWto337FJn</vt:lpwstr>
  </property>
  <property fmtid="{D5CDD505-2E9C-101B-9397-08002B2CF9AE}" pid="52" name="x1ye=142">
    <vt:lpwstr>1tJkOJlpsrX/uynYyNqrbDhGcA1oZVEbh5Ybz4jZ2g+iBi5zJgASD93s6Drt9Pxtd480H5+5Esfih2w0C7xG5w1Fa6EXGYnvt+1/oaFFo+BB/2f2bJLtcS2jlfl8TCiDjKzt7aExAib7mMSKD9BWgRgBqD/P1sE4ACU35TsOcB5E1kJyF7sEMJcQQGClW3skHBDZdQplls6x2wdWXwmjno790bnyPDNWW6svZTk7GzNxjKfEDlkIMHuKSi4uSgP</vt:lpwstr>
  </property>
  <property fmtid="{D5CDD505-2E9C-101B-9397-08002B2CF9AE}" pid="53" name="x1ye=143">
    <vt:lpwstr>3mcTMi601hoTtCg89MRoWbr6+xY1GAvFVTLaXhGCzgF8ptChppNH/sieccMU6eATnhBqGSxch/cXPAwMHIdHmA4QzjrApKFzmxN6+glKr+NpkUdCDb9f9OQDkHdMcP1GF0vC14ItJ/r0bv7HWJD0vDX+Nlj5p/cbzkuiheRozION/eRB2UTMSHXM2PHZul33cifbpzgZ3m05pG4m1KMBoHcL6ofHBJGj0uk2UYUGoMdO/1xlE6pIcYW5/Y4mday</vt:lpwstr>
  </property>
  <property fmtid="{D5CDD505-2E9C-101B-9397-08002B2CF9AE}" pid="54" name="x1ye=144">
    <vt:lpwstr>HlLAEMoVm6xR0BmWNTBmEUVMClN/h67M7GkHQcE/ViqR1R/aGMqhvQu3qzSMBvvPGCJMG+7+rU02fKgdNdFqn0jwOkRuJfmH+3+n7NGpB/gV+MsbWyvZkgHFqlsVqetCH8fnDwVcC+u3dZOr2KWjxIt9Y4Tim15ooAy1nNjyVtBgmaW/0eAnMbqAsJZ7tVqXPYsyFeda4miSgohiNexaFuC2TZR9ZLtxuMnJKx4lCRRcDzJAUHaDYbA+pbj0HFu</vt:lpwstr>
  </property>
  <property fmtid="{D5CDD505-2E9C-101B-9397-08002B2CF9AE}" pid="55" name="x1ye=145">
    <vt:lpwstr>bRSVpqP8vuugfFBEXglFkBmMlIPlWl/g77Y/VPJ7EFif7aUU9Te4H6EyIwScle5SCUdF9olvHhbadq0qfmOumR7+D8hW/cq+1gexZpw6ExrUBd7bUkCUYytgGdI67KpaLGRmxNe4NSXcyT5cB6OUgPz/F6UWy8LjkHrC9GlJthQgb85z0ghAylXv/3aQ4/lDo+QYD/OlAt1gatg4NwMkPJTlasYdDiYzs7DaKT/c1Ghu03OhdHPuAq3wUY3FH/T</vt:lpwstr>
  </property>
  <property fmtid="{D5CDD505-2E9C-101B-9397-08002B2CF9AE}" pid="56" name="x1ye=146">
    <vt:lpwstr>cluTJP7Wme4U5SQq0XYMjgzrhAiAteznjEpeL7NMv8HZ9yZqaT5EojCqH+B923HY9RzAUfAWTGgtFGt2ddZAqc+yMTINyfUmgy/7eEth9Q4kNIhpJ99tdjLnpwn52vyKL9UFOK76Dp8otUNc2ywXGbD7ndPcZAQtjTfEaaq3jdFq72GHYkJWFp7UCYNfebbqSc/+8AA2NUlTzz1xyp8sWSOWPJEiB+wXCzM7EYm6yqjdBmQWdPHp0mzs7Z8xi1L</vt:lpwstr>
  </property>
  <property fmtid="{D5CDD505-2E9C-101B-9397-08002B2CF9AE}" pid="57" name="x1ye=147">
    <vt:lpwstr>SGXmahxncWBcAbgpC4VVM7qRXYO4Tfs7gLIdcOx3CIhrMrG2eDpYrdRfCUhRinzytZNpPFRYA6ZWJ+BGaoU7gs8rQsNj7z5TZYoQTEtAaoAqgTL1jlnhWff+UKOEeW8H746Aqzs2E3kg72PAhC+7WgdHwDKH+wQ2Z3CQAPAYBib6yOGbm5zIspToAR+jwgktTn3a1xp1jOckvi+ZOse4aluAjvZsgUSyFi18MwskAshM1dnG9qEBIymmu7p2wNt</vt:lpwstr>
  </property>
  <property fmtid="{D5CDD505-2E9C-101B-9397-08002B2CF9AE}" pid="58" name="x1ye=148">
    <vt:lpwstr>lcNSzxCOg7yo0TKuaDXGgYoGcVuDtPChoVK420uf9Ad/vn42I4eX+gx52LuiNsdRmK3jCQHjLCKYQqnwxYsohhW9bMhjhmCUc502D/BN0q0kEIUNpcnu5KKgW5yX87qcpbGpE745+IQHS8cleUEtIUyvKquHo8A5lnzz2flE1ncJLgXKcBTJagUTcRs2I5S1NNxyx57HrpZQFS64aPj9n6piwI5a0C2wn18vzhVFdowj9hQMHxVO0vhfsoLnZ0F</vt:lpwstr>
  </property>
  <property fmtid="{D5CDD505-2E9C-101B-9397-08002B2CF9AE}" pid="59" name="x1ye=149">
    <vt:lpwstr>CTliA8Pz/GTXA/2CPR1jKt53NYkIgdbkOaoabfcc0FeocHEk5OIn2Im9/QkET60hmKJRh+Q9nd+vusLd7Jy9DSeyz8mwyumHnB1b7FqYsqs+l0GYB/fbJ5b6hLL6pXvgi4pq+WYWs7z1+49/FMB85zafL54nRcoslsU30o0UV2hk7Gt14p1OZ6eeZpkEgz0zUYgN42Bgh9As4BJp37nYKhPizLfML9ootc/HbzzXv05WVLFxYS7n2TWBt5JeRY1</vt:lpwstr>
  </property>
  <property fmtid="{D5CDD505-2E9C-101B-9397-08002B2CF9AE}" pid="60" name="x1ye=15">
    <vt:lpwstr>UAo6b4GLDFRVhH876AT3oWHkH3l2y0AQJzj1SrdCP7jiGWNAO8lkO1i4HoOEBmTUcfHlREqDxZwK2iHaDOlOhtD3Cow+CLKIzIAo3TAr9Zv8mLya/04X4oUIxnKvwPCQ+OdL8otBYWeVIXF0Y+mE1bAqwPiySPaBMurtlrQDN6M+Lqk1l/C9Ejy7tSDFQkOB4Pu88VCTgdV1JBQ/BFJW4wg0+X4ZOCUzM6QKZgWeOCE5B48WOa6opqQGHZ7nhgT</vt:lpwstr>
  </property>
  <property fmtid="{D5CDD505-2E9C-101B-9397-08002B2CF9AE}" pid="61" name="x1ye=150">
    <vt:lpwstr>3HZSpe8l0K+GIzxEMVwRd5fRzg7EgkEVazV13+cOBPRUb3hJD1bYb7ymaVwOX3UVzY41LYlRiI7wWai4EZqjnf2gNT9N5vpQzWpYf3/XsXtLgWko5eSCZ/Y4OZ1dvSC9XgDQyNoDDXuOq+njY1YPHn3MgqEFaPxi3/kgK9lXwVlMXHAYyw45qSGdjA/ZINCESrmfoJiema4XLo2CJIyGtmBBbQktuO7vWocDiwn+WCXvOVRzrF0u5mSkUyIn6h2</vt:lpwstr>
  </property>
  <property fmtid="{D5CDD505-2E9C-101B-9397-08002B2CF9AE}" pid="62" name="x1ye=151">
    <vt:lpwstr>MYCSjRCQfJOhEwdEQOBPsvm5KYQjO7c/f+7y6Ror+f8htajdDhAPtV1a1Q4UXG1kdo2jMnQSruDiuicCGCWHPeHBqCRyy+KKbT6RNrPCevCJbcBb8nyZuVzdDupYkL7mf5ooxRm57aXt+cD16JGuDeKoB/jCI8mdLgTTyWq7+hq+uxgdWW66vWodkDIJkj+BD1vyNT+OXCyxpHnUsWvAh78mWszObiMpGz1iItKLxaEBXYA1F+SRT2Oy5AEQVa7</vt:lpwstr>
  </property>
  <property fmtid="{D5CDD505-2E9C-101B-9397-08002B2CF9AE}" pid="63" name="x1ye=152">
    <vt:lpwstr>5CXsO5F0d7eSAR/MffcQ+TK5G+TF5lrFpHXFblP4Ye1b/6t30hHi8FssipwgRIslIw9I/9dYoTq4QFSbglOZ/gyayM3mcck3PTSYCI73E2EJcHaH8HUP1amQjj7TFy/Nr8ni6KGLBIqXaVe6UQuVJtT82O5BTzxGcYS0OV7MMRlvClBJ111goKpwiG/uQZFSpZUL8GU2yVNfORvXSfA1Ut+cXLL2Z3goGaWFQi1NlAw1FMdcCmTdhHwwhJUCHVk</vt:lpwstr>
  </property>
  <property fmtid="{D5CDD505-2E9C-101B-9397-08002B2CF9AE}" pid="64" name="x1ye=153">
    <vt:lpwstr>6Np7KS3b1fVGB5PatYcrVZuBIHLAA5wa+naVeNw0dyaobEqcUn6xtRnwJLVCiQpVGlHrnBaBXBeEEkdmXUeNyQCz55Bk6jx7fskpqyIHq4285QmYD+cjJlq0X+B7+GO+251CSEsz55Z4otTAJRSm8Tlis00Lt+hLtKTYzwNmRI4SPaKfFrx6NLFtEdgzH6BeQtfIslokaWZhMYo56ZNMnlavclhy/IOeZkA/QPUwi9e/EM8Zxqpm01VPRNLYaUW</vt:lpwstr>
  </property>
  <property fmtid="{D5CDD505-2E9C-101B-9397-08002B2CF9AE}" pid="65" name="x1ye=154">
    <vt:lpwstr>9C47VBWicwU/wyGDNhMD25tTQWpilE2E9SD1pOjpJ1bh0Lqt9XP/5/BGu4LuP8qAf8QHRLY0u32QwOtYiyPsKBKgCtmxwuhdmXGfPS/B1tT3Q4zs46F91RZus68x49oOQ+C01le+wJFCrtKz+mNPP9bsttqb1EvqoD5Rlyz1FxuDnFFzhFEnzLcV0K8v7M9N6lvMCep//DTqslwZditTj1bqcb5TVw60Ubm6muxLRIntUCbH71kug1iM/c/0g3F</vt:lpwstr>
  </property>
  <property fmtid="{D5CDD505-2E9C-101B-9397-08002B2CF9AE}" pid="66" name="x1ye=155">
    <vt:lpwstr>WwPwm7y/t01OTljgXGVmy+Z6gWCW6YprPafbc4yZE5JqOWtS9VQiV4IOKhBB+SEH0s88Grew+rmsfipKI8UWH9c+fmQUKusjIDqVMJHIEMit/Uj7qzw0ymvVL7rDznVXnSkh1PPQn/M1T1+h/1VL0r8feSN/RQRk78+U4DMVHSrGGwHfsVZPkV6YEko2XDMFROCOjpkeLyqBxsfmTbYvFOU3WV/ro6AL1V8rFQXsM0Gk0TCVtzlAxU2lML8wsem</vt:lpwstr>
  </property>
  <property fmtid="{D5CDD505-2E9C-101B-9397-08002B2CF9AE}" pid="67" name="x1ye=156">
    <vt:lpwstr>Rbh2k0H/QGGG9eSnpQiOst8mBLZ2yZbKB4eJRQt180t4U8HXaS5fnA2lQ6uV/LpSpzfip+G/v07Y7YXkz1C/1amcdHiHGtLLuQwMv+BAVPbrxtY9ZisPhWbmjXwzfAOdBmj/t0e2iGRbYrGC47S2WHIFkFiIpHAxrYZxrxOW+ACfnZfDJMlKsIYxu8Cz5RkSXqupJO8ai58rVVelesH3Wl4aN38f5PIV90Rd9Ox3XSstd/cHpWYBcUzfv8HDCIF</vt:lpwstr>
  </property>
  <property fmtid="{D5CDD505-2E9C-101B-9397-08002B2CF9AE}" pid="68" name="x1ye=157">
    <vt:lpwstr>c+m3Zwn3nSUkehjnLrJql5PjoAIeWBj6C+9NdXCk6bSv3yw1x1vT2L6uFdDe90A4sH6/E/ZTnKTkPyaLaQmVOCWTKSPoVCEHOPDew4B1vZDGd09TbON66lXjYVCRdNDUhMH34jPr9djpiaupmpVnfgYOSr+X8Pu/zm6WJ/tZ4tycfoMI740huaBtOLWuaA0WqT16dHNlbKDt8dInPnhcQW3ZYFtUInjMfufGBh0bQjnipBCuMZlh1Po1+3ca3ae</vt:lpwstr>
  </property>
  <property fmtid="{D5CDD505-2E9C-101B-9397-08002B2CF9AE}" pid="69" name="x1ye=158">
    <vt:lpwstr>n1zIQI+XjeIigpyTqhGnDT73aha8symR5V4gOjHvxKG/bN77hcUeb+TZLscjASHaPyRCY/t00mOHzN9eU1/xSHIRUcy4I4eA+nCvlCfXoFbxGpQ0Yf/p0oKPSiXdykK+Jk9yZwTfnYhC3DnXaKaVVflf2KSjGP4kQYzx5q7Pwtm6i6FqWisl+fGp6O+DlCDanPiy8U7TxSXftY2V4AEI2Mh6CwsPq8Pc2WQ+rJoAE0fCAZuX/xS/TYWNq/ICO5S</vt:lpwstr>
  </property>
  <property fmtid="{D5CDD505-2E9C-101B-9397-08002B2CF9AE}" pid="70" name="x1ye=159">
    <vt:lpwstr>SmvCUx02qIagOuHk1Brmik81DcZ5WR3BdfUPLZ1lMhtArnVmnlwZ32fm0QlX5d4svGLf/mZeH1lnmL4axiODVWcGQqtsLMXujliunn2D6rK4BQtpPe3FwjopOHMWjshW/puQF1nJtKuRXsoKlnKB1V2xbdAN9K0JwYpKFIywPs9rlSScl9doj6bwS2Bjzq8MeQBC9iXt2jEtq/mNmIviScpBk50Oer/eyUXiXBqIuPl2rGQTw8jDkuKQ96NcvIZ</vt:lpwstr>
  </property>
  <property fmtid="{D5CDD505-2E9C-101B-9397-08002B2CF9AE}" pid="71" name="x1ye=16">
    <vt:lpwstr>KE31QUXeaaZD73XX1fDkitw6mPErLYs8AmfnjYSdfjTivKciruZB8NiQIFgKn26UFC22TJXyHvPXnKX8t+f0RLwHC6LsCHTJUEdnpvZj30hRhz92q6QDNDSVq0HNVPvbcZYruL6mf2Rz0+tPWOQQg0IR1Ga9/PxMS0xsfGd7ya6BWKuId8+YGfw7RfPt80BjXS9cd7xxuf+2SKowKv3l5fDXkBBDPlPT/6TikcRzW4VdkSCT8DyMlvcV+Z6DclE</vt:lpwstr>
  </property>
  <property fmtid="{D5CDD505-2E9C-101B-9397-08002B2CF9AE}" pid="72" name="x1ye=160">
    <vt:lpwstr>4bzsB0zMV5jSqIByhbC5GrlWOx0SgDD0kuArYYN127eHYdJmFaJsllRFB30pjday/YNKuj/pUkCe66hdnr1cbh68afFacXtc/5ftpvGUvMjDQFdCir5CaSutfaxd2znfLVEFYcjdT8MPBCsaAckkqPuyaYu9TMlnwPsjbfDB9lXjpRzy7POVEAJVGTGdSuNiwQDh88R5vBu9phx36KC+l50pOY6+HatQ1xg5pjk8wPXoZq+4jZRf9XDv2gRVxWf</vt:lpwstr>
  </property>
  <property fmtid="{D5CDD505-2E9C-101B-9397-08002B2CF9AE}" pid="73" name="x1ye=161">
    <vt:lpwstr>8JsZOK5yKv0/uC95IXw77QX+OFrbnM88hhygKrEWp0NCceL3LPjaW/FayNXSukCC1Cb+gD/DYIAZorfB72gWdpPgC9oV5e/C3zz/06/ezo05ecy5nYccpVP7O5KE7EzaFj/M6KyUsJiSxpVSBSw6E2ZoiYLnct+uK4qGzC7zIQ/H5xH3WZwSqFWYH5k2R6bzwTLJbETThYkI4SCviZBbMgbG47lak8f9XEM3jw4T94IDejkLh2m8D3E76jtJj8W</vt:lpwstr>
  </property>
  <property fmtid="{D5CDD505-2E9C-101B-9397-08002B2CF9AE}" pid="74" name="x1ye=162">
    <vt:lpwstr>mSq0tvDFsjtoUTVaroEW73VUsl3U3fGqpdZvRcB3A91AGK8fJhUTxvq16Wvv608KR8IkRj3NlLm8IyBbHd9nRz7womdeYoZ5vAae3uQ4gzGN9SwmRAt7g5X7rthhP4JuZvs8BdAodwEFRcSqaz7CSeb/TRjJqUPkBXCD831JZ+86IzcESvKl9oKjYi4cP8zapwEWHTFzKOg3/L0hnbp210pdUGEOXKK4fQ0STl3/r5sf0XAVZkalUuYJBYtuMct</vt:lpwstr>
  </property>
  <property fmtid="{D5CDD505-2E9C-101B-9397-08002B2CF9AE}" pid="75" name="x1ye=163">
    <vt:lpwstr>bK1oGr7tE07xqlAXqladRpfHghtZOUp4n95DqO+eF46V4Dg0XFgXi4mwySncefbRY/SQC6xSyXVdll1uFExoO/yrtD9/qNejPIdZ+8itPAKQjOokDjP4sFK8JfMOuP3YNwIHz1K3shFgp/28s1ND9W9JLvleWKJk2MkwUVvM1dlnXL1f+tHYus/H+O/IxvlyA+jfSsdsDj+0ZzWfYSyQVBLB5MfPjAe+4qLLrMgK14yTPWH1A1USBMGOfQUVEqi</vt:lpwstr>
  </property>
  <property fmtid="{D5CDD505-2E9C-101B-9397-08002B2CF9AE}" pid="76" name="x1ye=164">
    <vt:lpwstr>b5Z2vkjDgsT4adTYAO1eRNRNNtf6J109IFwmSJzJBoZAbtwoX4PR5cmfOkmhkzsj83lE9BdeKQDFv+SaCl/yRpLU6EZwfp2oskqDjJvycw13eQQ/dKVCdkFJ5Cb4J+00KAEJeQWaZPUiOU86FonrFLHuh1TnQP+JXjPNvIhIoaf3XM9aiVkz0N6K5H5DI5zrwoJpzq9Yw/MRD17hdJNdCNk6L/zTnDwAKXygk8K5Aau5xPBtpTO2AL1d+v+vlpQ</vt:lpwstr>
  </property>
  <property fmtid="{D5CDD505-2E9C-101B-9397-08002B2CF9AE}" pid="77" name="x1ye=165">
    <vt:lpwstr>2YS7VJ9LP+HwMC4SSJto1abpn6GPSUtMR3FQm0W8fwXv2oNNO0w21W9dCURaQuxWPHjz+plpLhXf0SYvHpPn7e9T6NrPNt5q0rOQw0d7h1dAAYC3bdXVH2Kyuo0f55cQ7qRmSfAXq02aSPuLGNvHnPfe5wgOILd5BEx+wBq+wrKce3VN2bx5pdMjptxmzz8BOuzE8Dd2ae17sFhxGJSp4nYo3a6vWk7bq6ePqJG6PfUupFLWp6EZRJ2GK0rSGlD</vt:lpwstr>
  </property>
  <property fmtid="{D5CDD505-2E9C-101B-9397-08002B2CF9AE}" pid="78" name="x1ye=166">
    <vt:lpwstr>b/oDGTOKKFeKVMRM2saaGSq6A1V/tJWfxUze4bNU9S7mYNbSdpPJ39Ae53gi+3yeAvhih6bzn06j2g3NruymDu/III/f87ErvgpuYS5rV37iN8jNA7pBaVZ5jz/lEA/FgHH9L18E0JN/Yi6JyEvPETo7tt+mx8SlQ1LnNHAdMNBBCfxrm7Bme6t4ULqaDd4eugzwpjhPgnEn6XBi8MV6lyIQpf57DFkO1ii/h0vx8VBPCb4hjbvYq8gk9FMWl1Q</vt:lpwstr>
  </property>
  <property fmtid="{D5CDD505-2E9C-101B-9397-08002B2CF9AE}" pid="79" name="x1ye=167">
    <vt:lpwstr>Rysz7LHQl9St13ndTsIn/ictGLL2nf8Ppw8sfOPbSqyJl4ozsLIt6TMuO+hbilqiHsjzeYh+2gbcMKtvMc1Hr3aMD9VWR4mV0WhSh9BbRV/5Qyipt+ON0SYa04Xr8o0u8sDMnO4GZzZkVjRw2valAXJb+J1A7cepgm3QQaPyCAVjNhok89AM9vWuBaCP1pAUOjebqIILKUKiw/9+ejle8gwQyIBpz4OAcSXYGNKuzGgVPpIRZ8UXcEK7WvCkXNT</vt:lpwstr>
  </property>
  <property fmtid="{D5CDD505-2E9C-101B-9397-08002B2CF9AE}" pid="80" name="x1ye=168">
    <vt:lpwstr>CERm77akUdrgz9kywWcJhg45eGRCFYo1KTGzr9iKrgWy6Td0NydhfRfCyk9AQu7MNJk4latCE0LD5bvA/aI6yZYj06wf1I3vExcM73LMwxmaGebyLTuxsAjtjmLgCvUeQrFcxaOYPPOsNcDm/k6vI2XSrhrOjoNKS2cfbqCcSfrEo5RJo5LVzhu9hY3LJK3xxWsRkvoxq+1UHLO4NPAeE0HKo+yxqBOPi+PrtahrHUUM8NP61FA53zhkBsXuSam</vt:lpwstr>
  </property>
  <property fmtid="{D5CDD505-2E9C-101B-9397-08002B2CF9AE}" pid="81" name="x1ye=169">
    <vt:lpwstr>6ONvtXrtIEAB6spSo5RBP8U1BA23LC2jzux+uidcYrWT79B4g6GC8V0WRKvaRUtxMHfQcq3SxBdWglTmziuAXIGWIK/uJUXYySJLOzqw7SGX/JU8SpPxDVuKoS78Ztza94vk21+JLYLGLfOlUN5gp6DtoAFSDlsLQTiMDKEaAalgyDkKb0xyqGMoZh6IQThvau1q8x8sNvjSi3NB9RVhEznd+1ShBEXrSsK2pFLH2C1U010bFBeTQFts5LWOZSx</vt:lpwstr>
  </property>
  <property fmtid="{D5CDD505-2E9C-101B-9397-08002B2CF9AE}" pid="82" name="x1ye=17">
    <vt:lpwstr>yUxlajCaOf5R5BIbxl7AOdGMuta31oQ88rlFYaMMxz0B+wVSdW99gH6XT2Kcevrufv8RrBE6IRdck/YWRuvQJ0uuQZmeZOPVuHZdy7CoWiJag4GQ65RdL+dfIG1+1AjQxArQ83LbOvzym24a56Bh+TRshEKs8eX0sICFn8lzrNf39XuMJUrehhWdTleMZ1IGsrtvhLiIXX1T6oeM+MDzLrT+1yWliTJ7aIazqemlIjrSjKuEryrCAafoHnj5WAO</vt:lpwstr>
  </property>
  <property fmtid="{D5CDD505-2E9C-101B-9397-08002B2CF9AE}" pid="83" name="x1ye=170">
    <vt:lpwstr>HrisVBNLvG/4tf1ykmybBG42Qvb9XIs5MujC05PeeosilWXvHMRfrdQzZL3d5YWo8f7/z5Bq50z3Bt5+4i22Sc2q/cUFgHdaeub1NAvOjknyUf8SJ2hJHZmrRGNb46VQuhS5+NjNzup2yRUziAYPDKXsdjeGdGS8ntY3kTxkZ++5Fch0Qv6LBQzEC8dzvN69Mmx5x+NGO5+7QceWpLayuSBJVKF/343uSmWfaJEjytUvOhSJUMs4WRnT90786sR</vt:lpwstr>
  </property>
  <property fmtid="{D5CDD505-2E9C-101B-9397-08002B2CF9AE}" pid="84" name="x1ye=171">
    <vt:lpwstr>Yi8LyayiUWq3d8PWZrD6jDe+uSRipDPxfK+BNebB6KEqSTfgO1XTzKu382OZpVzT7ZQYBc6Y2ISjZJt1oik58+BacPAdwTA79Oss7h9lyu7R4cnbnS4kh9WU0QAw2lNx54WberVkhhyfeErqon/y8TzjH2mUOCS9ZisNYWdq2ksLIwZGcf4T/N76go/Rz8ouqGET8AhIVKhh/3VmvgRZ4XU50dnXRoDFJo7VxYEsW5d8rl27pKm7H52+WP/LYxS</vt:lpwstr>
  </property>
  <property fmtid="{D5CDD505-2E9C-101B-9397-08002B2CF9AE}" pid="85" name="x1ye=172">
    <vt:lpwstr>vNtni4MuOl6+LCFOUjn8a1Un+Ly8uhlc8RhDsro9/2QSdluGpPRC84Kt025qb6omPFC/0qjKPNuiBCPDqdYFhHhuviibybWZ7wepsJOaKpAJAblF0TMhCK3uPfoXpTCJljvhcIfJ3hQ+3l3SL6hUY2XPcRRVN9+WoAw9O5KBqSeuQrRwZK7uTn/J5xNptZ6nrk1qsqw6hzwC7gEStyxYOtOsSPlJpjXlk8TSIbZyfa0ctVyuPylPi+G3TetOAO4</vt:lpwstr>
  </property>
  <property fmtid="{D5CDD505-2E9C-101B-9397-08002B2CF9AE}" pid="86" name="x1ye=173">
    <vt:lpwstr>9U0Z97LdxSYKYZsF6zsoPGEjpPAPxxyEN9hlQUaAlq352AhP7gHpgPOBJWZcRqGr116Y66RnI+lHRb6FDHRpSlgyejkFGzzflJSFxvjmO3SoFHhHcJ5/lPKhPdd/Cilpa8Tsl5uWtM/i13YAUdlUKSPKBNAy5E4Jr3yraPZTfLCpOroXzSt+kne4ukhWJfGiC4xm1gk09fj5oWKL3Jj9VJJiJJrBGJMTIav4QCElFJskqMjdJCoRzH1tx9nY9ki</vt:lpwstr>
  </property>
  <property fmtid="{D5CDD505-2E9C-101B-9397-08002B2CF9AE}" pid="87" name="x1ye=174">
    <vt:lpwstr>NxplawA4xcs2qWMHJx/BDhZvVXsmpF1+OxRdbJP8MZsz6CmzEvAAnmx5Ulc/FlgiP7kXRrGuJCeEWI9acYy/mG+f4wdGdLfNGKMOaNGJ93PBg8D/ebKAnRt0xVWOB5PUyEAILnd/ixtauFQLsClOrTmXo0NJbAUcBubnhbMBU3u+BzRdeqej2AopnBNkoXSgUIZ0X70W3xta1fxqtLCMRPuYHgvJwnKLswObhjEJqYhbdJo2j07ZFRVR+ZR6joU</vt:lpwstr>
  </property>
  <property fmtid="{D5CDD505-2E9C-101B-9397-08002B2CF9AE}" pid="88" name="x1ye=175">
    <vt:lpwstr>YFPe0dZqdm9KdstgGr6ThFzOsGslzMMKV/NpDu+P4WzXCfUXMuj5ThFgGsBPI0dET0VTkG0//NvrPli3BaUJmkIWyaHbNwghxagJCmhegKTK1piDkSpyyRA8Eh/T12y9IY3EqryucRUbda8w08DZECT80D1uxFoA4Hryj4QJzjOUUbjh2Pghld+4wKwFjGUACviHqfFZ4QMWYmW+PUQmgsag1JaKepnqAao7ZBsUmXBcI4QsijwerfVj/H9vWll</vt:lpwstr>
  </property>
  <property fmtid="{D5CDD505-2E9C-101B-9397-08002B2CF9AE}" pid="89" name="x1ye=176">
    <vt:lpwstr>DvoiAntbu8JWzMsMkIXBogj1SOE7shxAiP4GP+JOtkRgzcA9sN96LnQCTPwp0m3g3FE8CHtRacpmKbHHnUSHwVjx+9TfgYBfVfrU3858HwIfmkGQlbruoC6hIRk3oGRaksWBfPrYVLm5kYu2i0/u983OJSJ9GPqEbonkbeZB+Du8v652PBhIbzMfckykkShv3/AaLi7lLOqmg11vgdLfhDuB2nfwg6GhNY8Dhldzj/qzlndmBjrzJssm+x3TS4R</vt:lpwstr>
  </property>
  <property fmtid="{D5CDD505-2E9C-101B-9397-08002B2CF9AE}" pid="90" name="x1ye=177">
    <vt:lpwstr>1+uxhycgpzu2cS8Is8W6f0+Ds3jDHTKzYwMZWXw3ioXuwksB1lkAO0zAEdHbY8yK147o5jtTLsk3GfZcx2kOymianlUDp9skJLMhMLIqNbmQZhYYET9U7XWWA7Yq2h9RUtQ/7HSPNpKIASUWEinszd6EkxWg9gpeE+94E7w2whgJIZ6TmfYtlOw0Kf6mmHz9N+5DUYXMzdwagXDZkdzds8c5NKvLE1R6i9xiB2NNNLaj0VtU99tgMOHHDvuQSO/</vt:lpwstr>
  </property>
  <property fmtid="{D5CDD505-2E9C-101B-9397-08002B2CF9AE}" pid="91" name="x1ye=178">
    <vt:lpwstr>pW1wCiSSU/DVVCOqkZ7Zi2eRGuHqU8ZBv2W5jo4TCLBPav5KNtFYROBM6/fPCbBAl0VuEUts5czLr0y9VKJi4lCt5f0tabTfTTnS+7VXX8zjEl9gfiO/nrnLurkEV6KJnHe9HOS/UGnG2q7rOV7tPQ39F5HZyqoqdxbMzxxe9yI0YAfI85N6BJ66L2c9h+nXGEmf1Se+XXmMsdTlOtlQCASUhIy3pX6PP9BWqu+1u1sJaff6WrT94Yq8jYESrws</vt:lpwstr>
  </property>
  <property fmtid="{D5CDD505-2E9C-101B-9397-08002B2CF9AE}" pid="92" name="x1ye=179">
    <vt:lpwstr>4F2wyFs8vkJSz2sVmfrdEkq8ZorlZoSdleDaL1yfhYAMWOh8dzEsdLHKWbjrIsRhPBP2v32qtx95r/Ks8aeeR1iwhnQPqd1haKvGX39H+o7CBFMeP6ogmY/IenpVQp5N7rV7fAJGg7INQsDozBMWgO8lPnAFN2SLmUUJRssqo950CGyjSh9k0SV8YNzVr3Eq9zmOALPvaRNjhcE/mqNdGKbqULH+IZrgaifRG9P4iY14HmC8GmqJ69wK2Macdkl</vt:lpwstr>
  </property>
  <property fmtid="{D5CDD505-2E9C-101B-9397-08002B2CF9AE}" pid="93" name="x1ye=18">
    <vt:lpwstr>hEciR93zPFS7vJtwqSst4CamdQmJv564mhPBIniNxSsvFr7FgqZrbdI0Ab2nm8km1q2zqiWFnO+DNv9/uVOtt9oJyY/aB0NAV41C1ZIdghbAeNdYhyoN7OPhk8o284Ox+bmQ9W2H0rFhqJlrmBWzPSo/pevBF7gOfRxz3fN1Kp9uPvWGrkyzU2OxW3rSKDqSjDZNSSmMzw88gd9NuOTgkvt9B1Xqp++5MpcwLmV6IZWZ9krqdtS3grRyhSoPL5h</vt:lpwstr>
  </property>
  <property fmtid="{D5CDD505-2E9C-101B-9397-08002B2CF9AE}" pid="94" name="x1ye=180">
    <vt:lpwstr>8RC5IXwpTwESYEH4yJ3r3tXByioCZz/GjCeyU1bt2Kx9N5uVuQO5j5rRxkiKr3nzaLl8rdcnlckH4W9evdPbHUMRXVEcqQ7Tul9WkXAa1FnCAEfycDZ5l6zyYChX6pnkECZjYG8CXMrFhBcOi7aLhge+r2wwLje6JWqrDVgaz/szBqBZwsM3QRpdzpch0CMA5plpzmcdbYjTytQ0bPLOE9UPK6X8dqifQpuxVBYek2VM/KUC74ZVfvObihRM90i</vt:lpwstr>
  </property>
  <property fmtid="{D5CDD505-2E9C-101B-9397-08002B2CF9AE}" pid="95" name="x1ye=181">
    <vt:lpwstr>DcNb3okHzmcm70/icXpLOURGYx91IDs2BMYDRb1OQxXLMkvhI6pZBvAPUyvy45frDNHD/hmD1G615scqcmrk+LA/6SNP4196DpxyNx/GBFf5SPKPWaXNZ2n61bOmMTsoJoRs8IENx4Ug8bPzK/tOhQu2D0c6RzKhH5Cc3rQmxba9JRpASCWFCT0BD0BzupX2gMDybjQl8pSCsXcljNc1uV3nHaJDFbNk+NrzjchAUz7x+YlJjLN99i2UE5vVmlC</vt:lpwstr>
  </property>
  <property fmtid="{D5CDD505-2E9C-101B-9397-08002B2CF9AE}" pid="96" name="x1ye=182">
    <vt:lpwstr>/w6nAwiPdvQxdLu0s1lFrYghXetXUbE+VO5c7LxuKOIrPdOe0cOcNI9WPheeY7JX0VCc5s13g1AYYeIiluovXuKd+8DvZFA1o2eQTsuWdPk9dkUKUzJd0NUBQl1X3qt5kRBL9cBF55fJ5ilX5a25o9sdrsnj3ViuRb2yWZHcGKlInWMMcpxW+Cy8wANMdNc4yRWPQbL311+1vijjRVbt7Tt7L3DYfdQOBeZQczPu/l6QdQ4LKhPf7mAIZhMBJKy</vt:lpwstr>
  </property>
  <property fmtid="{D5CDD505-2E9C-101B-9397-08002B2CF9AE}" pid="97" name="x1ye=183">
    <vt:lpwstr>d30tbuG11Nen0xtmraJcwcuq9tEnyNoS5cB4CmYyCWCBnOR2B5hqpjtpWrSWacwaPqCKvdZXrR7P/nuUgnzTgjSAdu+B2G9OQJWu7KFy3friDp52dGNUg9jHFRCbfmM96CF9wtbbO8zhZnEPlPnCxdLU9a6YThkw6r2zwQRZ7SzWKeLKbNRpICi+9IeU/TD0zJOyn9O56wNHbCNGlwyHl8zxn9I4o1a90ZJj+kAqFvI1G627cfJw/rWIs8QQb0o</vt:lpwstr>
  </property>
  <property fmtid="{D5CDD505-2E9C-101B-9397-08002B2CF9AE}" pid="98" name="x1ye=184">
    <vt:lpwstr>N39DV+hbU90qUvb/m6qP63kS7QmaSCJPVMPjw8EG9/kF5jsEbrWzRrvgS1jf0OOyLhwpkHZ09nBQ5ip/gBVREaukWgDfmj5HWTvy5K8RF1MqrDvv1F9KsMwR0ZeiiPhsiFdTitlO/qD9jPL8bccO0lostFT4D/aJTSsaIGpsOGCuJC6QTWMcBJFc+JkeAv6cF76kJxWK5vT1gAT8qMXU97gB6XpWFYZyXiWLfTIbULQhAkmNK7zsA2jN9ypA5p3</vt:lpwstr>
  </property>
  <property fmtid="{D5CDD505-2E9C-101B-9397-08002B2CF9AE}" pid="99" name="x1ye=185">
    <vt:lpwstr>GuKdwcqaKo8lyMoUQtYn9Ob9k/Dk+/BxB6PNxnbmjgl6zvNI9PysQIsplPNErRb+H1jmCSloLu6oI+OSFSJCCBDNCeEBXZThGKILq8N0IcUkWx3Af9zNXCndRNzm2c/Y0IScl77LMBg+NGFwVv8c1ka+GEEe94Vp0ZYRbhZ9AlQLcazNK3QwDnhRiu7/I+qD5V6uxLscMdWCUCN3Yr28mBqg+/FYSOh5o6sYMIeLtiOxaNISSKNc6HfHNvq/pp+</vt:lpwstr>
  </property>
  <property fmtid="{D5CDD505-2E9C-101B-9397-08002B2CF9AE}" pid="100" name="x1ye=186">
    <vt:lpwstr>OQlqFJAaubTX7G+njThtA8HmlcXWPc5jmw0X0nW94jTIM1IEtU9YBV95OOtcKuiXL08ptIEk7Q3HhX8cHu/Wgwt79CTmjH9nN+X5IquOPa83GYx4l2CDzPkM49e7/p99WQX7jq15k0+xdq/I85OTBK12wBNWvlUi3fagJyGC/myA1YWoGkXFyIIqnPc2zotqOlcjuQaIy0uExNVyzfsODr4/MvU87hcywwmw0c3+Bqwg13S8qMEImtqMGhRyP55</vt:lpwstr>
  </property>
  <property fmtid="{D5CDD505-2E9C-101B-9397-08002B2CF9AE}" pid="101" name="x1ye=187">
    <vt:lpwstr>WjQQRT/1w3MBWdEESBQQNz0j4Y9o69+fyQOd9qvmzq2XfZtA30kbhgDDZzfySd0KY9iqiO+MSljP65i4xZiE9Tjm/xYB7a6CCZmCclGQ9UGdYjTSoSeIFiTCLx7hNUl0x/it2eaL3QndMeBgqTFBVBQj4KCQSIX37Z7QwHaMAU7OKwTio7i16oxYOpSaVlig/JeievsLG4Vkuwr/mIgxjBq02BTGV9e8gHk601U3vJMNXLHmzessZ0I5H72gbOp</vt:lpwstr>
  </property>
  <property fmtid="{D5CDD505-2E9C-101B-9397-08002B2CF9AE}" pid="102" name="x1ye=188">
    <vt:lpwstr>bwx/5JEM7RxIJDOT5T4qrXB+zNxRjtL6Yau7WIzuQv2m4Rt/liFyNK+51G0AslDFPFRpveoTBZiWPBbYB83vcMAZXlbGBiXX8hrRBjlAmtUufmjXm2zOmZBxRTHtx6N+ccL1xKpAHD4HvD38pHsJyvlr/7tUKD5UuQkVLmXOTc4O/OK6r33lebNBAN0sm/MGAW6Hm16tImd2rfQlrZosza9e9w7BfLCeXWjlJexL8W5BSBJNa4YwsxW7XS7kBcK</vt:lpwstr>
  </property>
  <property fmtid="{D5CDD505-2E9C-101B-9397-08002B2CF9AE}" pid="103" name="x1ye=189">
    <vt:lpwstr>Dum3oHX+cO0ghViqBJmKwMBGeswR4GfE2WqDRBOJT/HbrfVpWtMTclSMDhbv8OXOaWFFn0adWKi6l+BiglleVZsAfPqHSd9TOby/1oZ7JgoDOSR7/uDFarViYn7n2AzquBSTfo3hrU17T89v+JW2fyj9PDuNnt9xfWbtnDG5ggDsYY6uXZLWsOD8TVN0AbiLndC9oIw9iqObt5+c/kudN7nD4j5hzdYFuB1b1c+KDdS3O3Kzzb6lH1QhQOKUWOr</vt:lpwstr>
  </property>
  <property fmtid="{D5CDD505-2E9C-101B-9397-08002B2CF9AE}" pid="104" name="x1ye=19">
    <vt:lpwstr>GbsYi7Alf7sljQ2zIhQ+EJvOkyuenUo8knPmKcRjEkV4cCMlLwWC2xuTcKvu9+bdMfR6KjYP5luOedGoBNQCxFDKNuCEdf4280P9LplTU97BhjpuItKa5ZSO4+7xQE4rEspTtHyr6bEju/27RIpkNot1tbwuZLZQSvh9rtWTO7IQnoHNHnD4Sfd57MFxVUBMVZIaO1K/QLg5p/EmTv6oHDOmgqQmmGfbzeEZveL/FW+tjA/MJc5HdvSAvQ1JviY</vt:lpwstr>
  </property>
  <property fmtid="{D5CDD505-2E9C-101B-9397-08002B2CF9AE}" pid="105" name="x1ye=190">
    <vt:lpwstr>SUtGNaNDM8uqCO2gJczJG5mFpn9nHV6jxFMm8FYgHJDl7VQHsGWtgXRBDfDSbdjvQZVGasJpUYI7Gu2K/gob4m8zozOHQjssbE2Xb/ex7xcc4jh6EWLIt9KIej1lgw+l7Y2nzn/V7B9SOlEnGFjYv5zvR8G26eTEBY8RcgVDp4fNscckJ82R6A5Ue5EnLEoMYNKqDoK3YxvgxcKz5k2ZZhcJiXD4mJ2PvbfSYpdPnL4XBpVtvtL/NPTPCWbH5PE</vt:lpwstr>
  </property>
  <property fmtid="{D5CDD505-2E9C-101B-9397-08002B2CF9AE}" pid="106" name="x1ye=191">
    <vt:lpwstr>Xkm6sBzOjQTSGxbrWvN/GrI9eh9RVSca94gy7WBF0GbRq3aKs3wNBPqF0EpP98+p0BCRqJEO0DC9EfGf8iRC4/DsxECCXWzVPYCUC/2U/ntPQRN5zMm46s8YZkFNpYQtE68Vx+CEbPg5HWNIh8v/wzf9Nfjy2FtlhdSkE75/VaJ9/TICZE11347xwPmWZOqw2oco4PjvY32AfWZExiD1tPjY1QoHOEmGG4wH4tZwuReD/09TD8LMSncfqW5L0h4</vt:lpwstr>
  </property>
  <property fmtid="{D5CDD505-2E9C-101B-9397-08002B2CF9AE}" pid="107" name="x1ye=192">
    <vt:lpwstr>rcfe66Onrs0HGKAReaGKvvpmETBiqOzMFwAS8RbByjiWEoXvEdYsJ4C2aA3GqbqC50DB+bVEP9mr06KBdLpMIIF28qbwh9i/ZfXJyjg1o8Hy9pGSHMxrvfMLdGS2Fkwck+4R8mknzLPkN2Gzd0IeVbi0pwP0TVPATlv8rm4lv8oZIdyzTJUbIbvHT9QxdTiUSqzGseoEIWAdSJrGGDE+kzUS6ppJ/g6UCG+c/l2YpNfgnree6rC7pPsw+woo+tH</vt:lpwstr>
  </property>
  <property fmtid="{D5CDD505-2E9C-101B-9397-08002B2CF9AE}" pid="108" name="x1ye=193">
    <vt:lpwstr>E0RH8oFyAJN4ea87tZCbCc+lZFZaySpYfx5Qe1UD95EfBpHQltUFrZLnBq8c865yDdDJgVMwrjcIpzmauF9dLAUi+EYocUqraluQo/RRVa7WVHaDKpLm9gbuAk1JacuA++80B2njDiBq/IIGb+RBkW1yd+nQVnsdb3NwHRGaTw69BOMfsAHw4gX7kwTOCLS6CDqMGCS+j+Km/s0rXxwTyiB36uCEyhpf5BEbQePC0yy2szGPh4KgZTpBZ7iOhbv</vt:lpwstr>
  </property>
  <property fmtid="{D5CDD505-2E9C-101B-9397-08002B2CF9AE}" pid="109" name="x1ye=194">
    <vt:lpwstr>RldHjFNmHZPD2AYjLOE5eOuwQc+AoWaRpvSmUhvVH7ThSJyXEXQgwaQgJ/AC8hZwfGQKQQ5sR08v7occlLVYJUHpXrjtaGaq8T8lnYzyXdKrWP3gtsxrnObvtiZd7FNYFXExXopAb6woEeO9eeRvFcz0e5X+SLsFNvyt30cQebC8GC7AJU6qisS6ataSmZjVZsVqnyQZdj99nqzLdf+HLa89xiKBvdqRn+gilAmwPah0G/qQ8spSQuXnBU/5dCC</vt:lpwstr>
  </property>
  <property fmtid="{D5CDD505-2E9C-101B-9397-08002B2CF9AE}" pid="110" name="x1ye=195">
    <vt:lpwstr>dJynz3AnFxvKbrBX8gjhUCcDiJtmgANn6DvA+cvEUCq7QbV047oKwx8Moy43vqShnpOhP8snAPA4q5b0FkSHYNQjhP4YaREZ1oTovHT0N3QdE8LUi51Gt2Tpfz0JHhftmNWoObd3zinNM4O4P5th24HMGeHF/6juBMZpEvZDohyavc8R1LOKubc+GS1l2RKbcbDUefe0C20CMorlQTaOBPsxUCoZmluLrVVNUSLj4+UMUNjslf26Y4Ui9C1wDmP</vt:lpwstr>
  </property>
  <property fmtid="{D5CDD505-2E9C-101B-9397-08002B2CF9AE}" pid="111" name="x1ye=196">
    <vt:lpwstr>dganVM5OM8+sPWebW5JBKhFpRxcliiC37QpxQn+y/IyRIMsWCt+5QSDe4U67Y+wCim2mGH20aehieDV0jfz9BNh24UB/sI75CSo7Fm06T50G8hAc2zvG+d4H1xU8UGJIji74RpDto0Vp5IifQBwD2APDxGDSfE+6QAxbR12l4fjeB8zMF0ZOX2g9FM71IO8AQTYjo67R5rsKnCl1k1FryreN+x0xwNUdpjzid9nNEPE49o9nnF9YL2vzi6VO2sO</vt:lpwstr>
  </property>
  <property fmtid="{D5CDD505-2E9C-101B-9397-08002B2CF9AE}" pid="112" name="x1ye=197">
    <vt:lpwstr>YWwy7KawGvf0OhLFGplozCdy3HxtcxE/YBZB9tw0N1Hr+YtVga1nPwKFiuAvy7KHBBIMCTMQ1eJhkxebHpuqE/o5JfK0PyDo8jq/n679hUngflk+jjutnfj0HaZGKcVKXE+6Gvv5tCiI2UnI/jmhp86F04aVqAt4qy/WzT2QO7o69b7iY+Mg3d4or+g9exR63IzEa/ti0rH1iRb7Ze8At5RzCrUwk+NQOOGGWWGFRLYB9hBSUbHJRV89wlXmNsa</vt:lpwstr>
  </property>
  <property fmtid="{D5CDD505-2E9C-101B-9397-08002B2CF9AE}" pid="113" name="x1ye=198">
    <vt:lpwstr>8FzfT1VGVc0dUKDgs+19SU/hgJCduAMYNVaiYxRlS72zQjUf54k8S6tC8kvQISJsQxvh32X/45YBc5bzOkq6dhdmsZ92aqoIbU0dKe62XhVUEfL1CDEDnR2aURu8lHKKQ9wCxYLGWhSVH0b48NT6Lw3/BgN9+dPAeu3am7lrYbeQYhvDIQxnUQtvAk488GJBWzfLAWrfO6Ysi+zPzit2wDwk7s4Wy+LSkS6PWh4WPnZ6whDfXjuGyQmxgZV8RLu</vt:lpwstr>
  </property>
  <property fmtid="{D5CDD505-2E9C-101B-9397-08002B2CF9AE}" pid="114" name="x1ye=199">
    <vt:lpwstr>+al5UMTvU5tgqqZtvL1HrAj+mlKk37OGq/MyJTAISH2qqwvD0vQNUBNAVdDcoByEF8VwVmd4/FkfFzArQ4SNfANlXqp4WdLG9dFl+ZeJReMLwSMo4yf8rKgVnzhc9j8nGT5YW3xCbz7g7xe+amD/YHMTb5R/VdlfCC4633romU73Fhu60TDqi2drau6RKYG5fQRUfhYkWB9kDB+4Xqgdal+9/P3MTTwClXW+9jDPF9+hwQSOyXNrCI+nDXH5TXj</vt:lpwstr>
  </property>
  <property fmtid="{D5CDD505-2E9C-101B-9397-08002B2CF9AE}" pid="115" name="x1ye=2">
    <vt:lpwstr>/yZBkn9EbSkNzZpeTRq8tloCWD+F7kbxoDN0d4nnxH01R+l18SiuP5ZMe0KI5senEqegFGBtrzF45vD7aSF9GN/YPKbcKu1J9i+TecUSyyPWlePZHVjaRSMiWysgUEUswP336EC9Wwab35YFBe5fjg7sWgfJ2D1AY9qIBMS63VA006WD/Z+robg6S0/+cWEiL87W16O7DVzWw0jV5aC2+uwMpcyqBSJ6sgy+oV5yJ7kfKaMV1m6YOHi+OWHlegq</vt:lpwstr>
  </property>
  <property fmtid="{D5CDD505-2E9C-101B-9397-08002B2CF9AE}" pid="116" name="x1ye=20">
    <vt:lpwstr>4G8R5iS4v0f0UlEU9iHr9TcKkl57crOry/RX5Q+lDU0Jpr/bnUXChxQYReH9dcIpQllqiqqZZpp87/RNTE4ryDaRRueySE0Q9AyQG6krez8SqU48U4h9M31Lq1V3z+84GnA+vj0iW2g7a1esOu3CiwCTdXUfzLBI/1QqzrTiaqqriHsVbfnPaX9LBElfyNxewuAZ1Kd5GQTzfU3jWWiVDdvHd4fK/o2RrvAOZZQmiluLF1Tq8uXi5L3fqiHw1Yy</vt:lpwstr>
  </property>
  <property fmtid="{D5CDD505-2E9C-101B-9397-08002B2CF9AE}" pid="117" name="x1ye=200">
    <vt:lpwstr>IjFPk3IxB0z4Xl5P3v8+45eAHscDv8UPBV/4FlZFABGIEQpxUyOEPcEfFxuouQ3ehTNELCINVSgf5RB3SV4+ELl3QdyBF+eW7ELk7+o9JmrYc/jxRbPEKB9LihUYyQh6vmSNsObuH+5n2qYkDrtqzoDHstiBNJd3A8+ZOu8KskA6gun/dxEUfv5G6dQ2FrIOh1WcYAxksDZxhx3kVWAGP/Mk0WROpiP5EQDHcMmv8TDHUbUrkdiKMuKq+g1Z+bn</vt:lpwstr>
  </property>
  <property fmtid="{D5CDD505-2E9C-101B-9397-08002B2CF9AE}" pid="118" name="x1ye=201">
    <vt:lpwstr>FDq8kwac6yCZ7fhTlBXLmQC2A0yZ152aLWpq/U/LXwVlky4pEAXBBDHAb9AB3LyhghnvhuvrP6w1wMskrEchdbhzR0+1TQHc8cAN9gyPyLYgz/4K7Wd5OrlbS+jfI2xiwowm0SOxlzrVPNBYe+nGjYTs+nWAV8wUyFJvdHqrxjZVKH/LYyFSnXU5Jefx60/dNSsDtSsjR4v3LS8j4FC4th3+P/JEuqyo/pkdtWsUHCmec+5JEO9JA57iRd0lG7a</vt:lpwstr>
  </property>
  <property fmtid="{D5CDD505-2E9C-101B-9397-08002B2CF9AE}" pid="119" name="x1ye=202">
    <vt:lpwstr>VNDArlUNq99OBcToWa9D2aD7oHaiFv28TfeHAqkmRy2+9OqxggClX92TZ+SfkK2N2HTjzQmVB+50LX7Iz8EQfKgptTQ6g4WRUbFHaQ++yT6LBUU3g6NbFidnlL/SupLyCM5vpdx3yu62Brmzj+m6qcGHDmmehFl4BekJTjjW4UQGf6YQ+0qJmw0xpSstpcwauDLeN5OqBPZqqbVdfjUQ38dqUErf3/gafxfL5xgy04pmiQWuT0wuh19vt6H0S37</vt:lpwstr>
  </property>
  <property fmtid="{D5CDD505-2E9C-101B-9397-08002B2CF9AE}" pid="120" name="x1ye=203">
    <vt:lpwstr>4TkF1kzl8xhmA9ek4CaYBM1ctqmsMud3SeN91NUa3WkdrOOGugsesZdDRzdVbOv+6hn1xIqTCBWbzumXqOLjj5rGF/jDmULy1sHqOM8iNaO8X8yYHEBYj32NmsgSIcOG2R2Yh8mA2K0voT8Z0jVyurmjaFzlJarhXLba24Qpm14NyNBEH6aggT82BmrYbsmgZtwovS4Rm7aCL8oL2Gqsa4XdNYUWLhHDdTp+9K1tS2LkOkQoQWSDI6GE0jWhYOa</vt:lpwstr>
  </property>
  <property fmtid="{D5CDD505-2E9C-101B-9397-08002B2CF9AE}" pid="121" name="x1ye=204">
    <vt:lpwstr>1x6GbLpYn1vcfs+xDLr+YlClCOKUZm5j4PU5hF8EfzW3fghOzENJNnSsdnD0dV2dBQkxsDcjlatQMlju4NDZ92rX9vBy9v4mLJuNtpM7HpeuRn9Ca7BtEI7eQ5vox/SlbHcyXjMEB6a5IJ+G9hGzO/XRh0/LnjORpKKIq3PWKwEhbwdWHiWEcmLUDB/7t+1DxmOgb/k83vKZb8gFuW6UmsqbciMCL075sh4xKd/y2MJ7b4lXmD9LacBWlu4WF0d</vt:lpwstr>
  </property>
  <property fmtid="{D5CDD505-2E9C-101B-9397-08002B2CF9AE}" pid="122" name="x1ye=205">
    <vt:lpwstr>bt/IGV3x+tsuAtc7giDuIinekPqHklhK/gFa9XtNl8E7PaZOfeEI+Zs94gTGuvZef4Yfcf5SBSdBQuxXh+LoWCQ259Fx+2SdlKl+EF86xSMlFNS35w65qx32ulcJERUJCeJhnRvFCqOhGAr49s+49QHvhe9eTvYgNFbgk8HisSUZ0ufZglMJ2/cUuVtFrL08kY5jo/vEptybd4qDcyRoeOw3eCjy5kb8bNyYI9+ArIAUOCt0THVh3feiCBxUsEK</vt:lpwstr>
  </property>
  <property fmtid="{D5CDD505-2E9C-101B-9397-08002B2CF9AE}" pid="123" name="x1ye=206">
    <vt:lpwstr>ugAdNooOYl8Gn7eobJ8OidT5Q9dDpRIrD8WGuNaXdiYqdc9aa0ruMkeUviZa9mvJU764Ph3HGPAwdFknKNiJr1fHiVqP3D4wiKUmFhxAT2SGdUuTDaWVJfKF+rETdfI/wXmIUmkK7gM3rU0D+ELpL9I7nlew4ZS8ekr93yYhNGw40DnwN9ezE2/6s4Uzttt3EkRLmv9BCoX62XMfcxqFuoeVS4qs9BUDlTHbqQhePM1XjAqMgdQyNXxiykCkNr3</vt:lpwstr>
  </property>
  <property fmtid="{D5CDD505-2E9C-101B-9397-08002B2CF9AE}" pid="124" name="x1ye=207">
    <vt:lpwstr>6pX/JL+vITTdzH57cSDkyT2Noo3utTKLyEnfQP9UO0yPXZ66GvL89SLDAT8LLaUS2y+kPGqmq0hcUTtJvZRpLYVOB8LYZcMn6weLlWQXnh//AVjUnEdGypFFdT07WdolKf7PcJAgLF7jNzJv6u9fp+eAtwcSVUM+CG8Z2zwd80Bq3c/EsRaZdsTeM2PuA2Q9iPFfy8bogLzwAn018ht3JArDt97w0cJtepz7e/iF+uREUDy6GoOeU7PQuZTThGg</vt:lpwstr>
  </property>
  <property fmtid="{D5CDD505-2E9C-101B-9397-08002B2CF9AE}" pid="125" name="x1ye=208">
    <vt:lpwstr>DMPALgFBr2gbM0OsgzFF7KwEGGJYwep3CZmQfovwi5p4ydOWoFyssRCCjEQGQNbpvnrv7YaNUdg+/el9Zjg2H9dW+H0fuLrPPTvnLF5ja5jzFqDSFlH4yjXciNYlBf283Z0cYPZFbXmFQUyoaMKQ8nBJ7ys4SmaUE1Y09gswZmNE09ku470qcUPnS9DivSYWf1bp86MCbv5GLZlwdu8Ozg6Swyy2fl6IADoIvQHMqsdowNCqE8oIZc1CX9WxJRw</vt:lpwstr>
  </property>
  <property fmtid="{D5CDD505-2E9C-101B-9397-08002B2CF9AE}" pid="126" name="x1ye=209">
    <vt:lpwstr>yWhbn1RYftP1wLvAJ/Cw3YSOgH/ogofinOk5/aU8eDdylp+1EVQdl8iN3qCt3YFQ33xHulP6OPgpf82yjgJBy8D+4hte+rNW8o+G2XFcvmGWY/fxc0n02lLVH/vtCVxq9fq8wW63QsN6gZhygmwVDdFfqp9JYesQXoefjnBNWAB3na5sxD7Wzs9pvqyh6v15ZhQ/zw5UzX0LFx7oTRLl3b2vrj79EJxnwxKb1VbTWAjgAnjYj745EF36DqO3XdX</vt:lpwstr>
  </property>
  <property fmtid="{D5CDD505-2E9C-101B-9397-08002B2CF9AE}" pid="127" name="x1ye=21">
    <vt:lpwstr>DmzRkuacT+E94Jn9nCVCZrm2eub77OmuPymhY7ux47NBgiy+5AdR0wsWXSmc7L+uTdofeIAJydtdXZvGCu44KKquRvvOOwsbs7qy4i3CIP12w7qC99oZBX678IT782obmt5D4PQhvss21adF+rPrnuZHrStbJjK80T5h27FX0J4ZfGLW995ma9Txq+Vl+TTMtzUumwZTJlVpmlOmXT3EZNYCSyw6R33ENsHmFWwK83rPFDw2rqqVikskFNeiU3G</vt:lpwstr>
  </property>
  <property fmtid="{D5CDD505-2E9C-101B-9397-08002B2CF9AE}" pid="128" name="x1ye=210">
    <vt:lpwstr>qznvuvFtIS3lKGKFtIyJBqls9aqwfHTpcT0AhF7zPqV+5Shdjc1U3sRF5GrBVFepzcOhLtfI/HymNbv0quDJph2T0TaH24fKSSG0BuvjILJMvy093iJEReLNP7PXW9QwCta9IhHpPvMw5lyllnH5/IOAXjKbEMASyfudTJ2zbTfE2V9duBGxtRtewybv+iky+6hfqG2XELg4EDCX/6UMNOhqEJahjW+lAExWl6r+56r0iFhkP99klrOaCwyRnMN</vt:lpwstr>
  </property>
  <property fmtid="{D5CDD505-2E9C-101B-9397-08002B2CF9AE}" pid="129" name="x1ye=211">
    <vt:lpwstr>u2OqqBCCGZom6xanzSUWsLnN4c6twey+CF+vLNU+yAu78rlgrHbPJ88EheoxdYKDuDIsS1WxlHWUO1VwXhDE105EAOioAQNEhn+pkZ8Gd+WH3uS69VU+QDxrgob7PG98BjLOHI0nMqpEVAD2eGA4zwG2Wfh3zRQhd4qXUaFreNcaviOQFPFJmbPF//BalP05fC7Kn4/HBJ8mdMckYyeux9by3UckIKvZq5+pmnB5a4CYJBaMWnMkpov+gDn4Tya</vt:lpwstr>
  </property>
  <property fmtid="{D5CDD505-2E9C-101B-9397-08002B2CF9AE}" pid="130" name="x1ye=212">
    <vt:lpwstr>UOpm2c+VJya5mTxZL/8gXrj0DWllcmbH8ULoE9igdVBY0nMI3y1tG2CRxRL7QJe1FzeDtUaeFWS6LNyrBVIBBay6ckaLTLT3Xw/Ipn4190+/V9s+g/yWtnQVx1z8vVhLTBOskzD2A6/cxXYVmvqCGtC1eD6073+P+Yi/vsIhEkim7vpejMpWU+jh8+56YyaN+c6H3UN+LYdCN3AVmf7U4ITKs1ETuQ2W0iAg1Pdy7PjbxWxm7wadIO0oFxmyh2D</vt:lpwstr>
  </property>
  <property fmtid="{D5CDD505-2E9C-101B-9397-08002B2CF9AE}" pid="131" name="x1ye=213">
    <vt:lpwstr>4YDwJbjyIVVyGswEmco2BWYS5ny3Rjd087AyRdcaqz3KPBtatwiSKWu24OFvjjbdIbgpJtUHVA5hG7NHAssSQawGhZvK7G38NCNgFkQaCli95zTERSi5Q9DiWROSg7OXdZZokkVPc7oQP1mooqGjkfaND/FVw6HYNtGZv+gLFwIyrUCgHipSYLvVJ3L9i8YzZHEnQ+IaPrzD97LZ56nx+AMmyTBTC9RJNzqcwr/LXbFg7fSoaRjqV2pDNbCoaiY</vt:lpwstr>
  </property>
  <property fmtid="{D5CDD505-2E9C-101B-9397-08002B2CF9AE}" pid="132" name="x1ye=214">
    <vt:lpwstr>qCyReg8P5Gtjz7ZQuMrH7//upBbcsqEORqzABlgTSREN+7GxeV7Meqb8IUczjRkWo0357v1vXs7Rq57lsRzYMx+SxLOiKHexpskc2Id1QZJZV8EGZeJxsock51aOW3ovh68/PY4Jaz1lzaOahF9Peq5fajM/Pzovqo/v0qR6rrqO/w6CVAQRpZLsoCPZrByM+5t3c/6d4UudWWbCMPGid87apDXPMnv/FhjtCO1KsexZ3yZdBQ1yZvTkr7/H4BT</vt:lpwstr>
  </property>
  <property fmtid="{D5CDD505-2E9C-101B-9397-08002B2CF9AE}" pid="133" name="x1ye=215">
    <vt:lpwstr>NBkzrq2Ic4CUzLMMI2DhrCMnxYNivPY/U6uGI/He9wtSgcxJoVxeC+dy0ProxJ783JJBQ+yMolbROJFa5q6PAerNhoQ1+RSakdT/rljPVQcR69wuaQlGNO/cAn+/ZzD9oDaTidFbtAwH/fWCMmXLj2Rouzgq8xPCXO54BsV0CJbjauJbpI+QpGKcFeJxoseB1l+w5ERXEHsemZktu96vkyP6IKnymSB1N/l79gIRHvauY6pyZfHszC+J+XQz+Eh</vt:lpwstr>
  </property>
  <property fmtid="{D5CDD505-2E9C-101B-9397-08002B2CF9AE}" pid="134" name="x1ye=216">
    <vt:lpwstr>EQmbFiHHg080SoUJq1wZ1R7h4gQetJSU1F8jCLZiDm6oAfKQqREefhLwx2DSTJB7NgRp8eh4WCiohzdD3j5T5eblvXXAT+/7Lf3MWI3uIXvr/hlm7iANvQRXzS3h2ywIqgWkv6tSlZdmxxUTc5uthN+rQ3yS6ik1WKKnxISqGrDb8YLI9ZwC4yXQGhqvHn4LOvhIytRm46drLBt6q8ekmWVnUxv23z/vamxVzNUAAA==</vt:lpwstr>
  </property>
  <property fmtid="{D5CDD505-2E9C-101B-9397-08002B2CF9AE}" pid="135" name="x1ye=22">
    <vt:lpwstr>id2z8Pll35+zYllMKRzO6kaLJW+WUM2MvaujXoa9t28ODoK6ACVTI9px3bvuj8LzDxYslziyw3yEnVoX3y7gVyheLeZig8GS4q6qgOWDGZrYJzEWy7ZMJMpzXPi1H0GyXyn1Dg6Rg6v6pdp8thn8wqD81Gr5F7WJiD2frdeNlgORFLGd3txw5BkYGL90aMw2w5e3Ti5tzlGEr4Y5TfGfd9e/RwESn3wkCoyQ4UjxcPPNe504xL6p5h+xZ3jKMS9</vt:lpwstr>
  </property>
  <property fmtid="{D5CDD505-2E9C-101B-9397-08002B2CF9AE}" pid="136" name="x1ye=23">
    <vt:lpwstr>yuSULPmv0FP/wjQ3xagvqA680cNAZgfB+NHieQckyA6Yf7YFUHF5MJxzLObFkByHBKwfWb2Tf9SDhd7JF1mejqfkqMmWb2L0ujDiF/bizDNJUsVIRky7afHIzYrV1v88d993z86oFqd8XKmrGcJ7Axwd+KiUL8DDfF71xkd/n6NACeObzKBvrzVZJc90vY3QnLFT4cP3Idp0LzbisoPNDB3Xg1zt7mts1Yw/LQYypqAOKOZKYlbj5lE50wHwTRL</vt:lpwstr>
  </property>
  <property fmtid="{D5CDD505-2E9C-101B-9397-08002B2CF9AE}" pid="137" name="x1ye=24">
    <vt:lpwstr>ENqCjVCB2Rhnc20knYdGp5/9LF/jncNnshyqzWXCjLGGi/apwrF+ZPRZikUlg3UXlDVbuTEtpSPgp7tgtiG2vwFJaVItNvSFmJGtpc3La/q4TXHEiQ3kRI66iK63QYJEVB/8Q0zL+9rfXZBgEfPKgbrP/GC86nBeq0EpJRC1NtgdNNcwRr0udWmJM54xJnegXT/uZ5r1b3JCsYRF9maSygz5vIUcLy3cPxbWNAhlVURly/Zu/frRGwx7De0yrAe</vt:lpwstr>
  </property>
  <property fmtid="{D5CDD505-2E9C-101B-9397-08002B2CF9AE}" pid="138" name="x1ye=25">
    <vt:lpwstr>tIhoqty2OvHv3+fdCrFyAYStLe+EmC9fsTiAySn3mvWhe/XqJqsvRfAG5If3OVN+tDY1Ct1gwyeivA1XIAyIV160a5tW6sbFA4O2dsozXsVT3Kdf5DRWVeqYyPn4ZXQZeR9FvEF5Y+MY67z2A2hxmcpHZoVv+31/0Z7s3IbXoL4OWqpjWd+YRk2I942iGUco05fotL0erZ39vZoQSGZCSzG0nvH2Pc7auIlyk6NfS0EHGrfr+IjGYCHn0GT+j7v</vt:lpwstr>
  </property>
  <property fmtid="{D5CDD505-2E9C-101B-9397-08002B2CF9AE}" pid="139" name="x1ye=26">
    <vt:lpwstr>oOjBdt/bnCqTEjFW5dNBSL182qgutLHNXVFSxd/ViwwhKla0BMMO+eNYZrDYKKXsySfzDTLNdbRt+4SvBlVXMuiu054+OUnMSxNLc9QJ3j7Tlmka24RQlS1eOGHQ9DWKKWSGpVWjWo47kqqu0+/5X7DZ0R1hjCr2BPw/NzykqlnpCbZcTOUzXqGQwEofvNMmGdi8ABuTDekZn8QeZLAvOAMCKS22DBxbDS2stAEi337SDPa2X6OLPB2N5hAQbds</vt:lpwstr>
  </property>
  <property fmtid="{D5CDD505-2E9C-101B-9397-08002B2CF9AE}" pid="140" name="x1ye=27">
    <vt:lpwstr>49GKXNg+wv+NBK73ayqH9LsY+Om7wokf2yKBHWqYw1wpY3IGqhyKs5ob8RCxt2wTHyJ84YSRqpPS9SHCetfHPHj4tCOIusZaR8bL+TLjPZAAvv6nJsG2gsoh7tTD+Huco1a39dARDhW6kS9NDRGr7tLCREaiz0UIZDpkXtt1cc/bFsE3bDqU7LAbg/1RPbdHefY+1qkB2A8BzUDCVUjRU0e0yajTnchv2y6zGKvt5VPFRI+rQddwsQh8iguE1jX</vt:lpwstr>
  </property>
  <property fmtid="{D5CDD505-2E9C-101B-9397-08002B2CF9AE}" pid="141" name="x1ye=28">
    <vt:lpwstr>ClG5U4mlCF21PxMN6QwIl3hAdkmnMRHKXipfcNMle9RIZtwtVa+G87/nb1/Lrd1o2E4Z8r1LYoc5ebaL0CnFQj2O+43CT7ZbPKxS71FKhUXqqGsf6Wdg5u1/lahBZb9SWosf/XQZ3RM4LdVnwf5VH3zZg3VCXxhjrkY2SbWlcnTC83NbeUjMvIsdmqIXp8x1v5TpGq1b+CCnRWj7EXvcjZwj62gBtlw+joQBAvtv1K8QEhXnuMbe+4OZaK18B13</vt:lpwstr>
  </property>
  <property fmtid="{D5CDD505-2E9C-101B-9397-08002B2CF9AE}" pid="142" name="x1ye=29">
    <vt:lpwstr>qWZM0g13DnvBJJE+sBeulLPLYvHDMVhWYDQWypHcsNJ3xAiWjqwZA9clPKspx7AuzpcB+wxF7aJW6xPUuYdc1a/onGfWxMN6jqrB/UbxfKbX9JCBhr86WhxyNP9C7xWod365f38tIBYgGI6QDXTf74BcH9uijPmPnr7flOeIjPJhLwjlfMbTjMgfLuYXC0ebGcZXyxiltCxrUzZ+Lb6jZdDxBcz2GXloGh5jRqprm0kb1g80nRhrL2uCwVYDzom</vt:lpwstr>
  </property>
  <property fmtid="{D5CDD505-2E9C-101B-9397-08002B2CF9AE}" pid="143" name="x1ye=3">
    <vt:lpwstr>qRZQ/QsNX3rIGxrNnT0NQY83gK5Jt1yJOmk+riZWeM4o8xr6eVl4z24tLvO+nvpWl0nEaUUCc5hSznGyS6wnpG/dYj1GqDP6CeVn5pCrDJwEz5W6g1U/YQmlYBZnU8s1EfKVDjNQDv/WivKJyhnO1vzSjHb+e5889LhOVybnuXm3s94hjeIVn+J4kJt6sRdE1mukgBNLU+3W/mKt7IwUXhMFFerBEJPGt4YDAb+NosQBsFxcx5vNe5iWb4ltcA4</vt:lpwstr>
  </property>
  <property fmtid="{D5CDD505-2E9C-101B-9397-08002B2CF9AE}" pid="144" name="x1ye=30">
    <vt:lpwstr>gYK9rCHd/TSn/mNzbO2wnuynv84dban42w0BUrP6dahMtyIOuPBdkiU5/F9SWUr5qEFgeBwTrkuGOpZ4U9d/MHtXTmT+orQhlSG5nuUKS9fSpkxleSvNoJlRMtS2wz7UTs5ccfP5ekCFX/20L2j2bwP3XbgRk8MQGHu1wfKckXdxz071wt2nNZdS5VZSHg44a+kD4PnW+T4pVhPKgEGkxY1aKqbmKuxIPp+3OZuMrLOXMKtM1KW2lOK6ILOdIg/</vt:lpwstr>
  </property>
  <property fmtid="{D5CDD505-2E9C-101B-9397-08002B2CF9AE}" pid="145" name="x1ye=31">
    <vt:lpwstr>Lxum4YMHMUVhUP2Sh2dhSDSytlEm4aSADhY/7x9NMBFwAQXDi5yMKlc4X2hOaBpgraLJWuUQes9D92Uw2GHreKHTKuVqV0AXNE/b6yRvxPbkWTXxbatIYVNc8DWgZNBGDiBbvz+UTJhCkrM+Gp35zFU80vpAQw9OMtQuCgLkKs4AxJmt+b021hF1+F7b02bzozkOZY4nafRzGwNy3H3qg1jJqnHSRevVZ6IBjTRqdOS5mQqdAxdxQRfKcEN/PMN</vt:lpwstr>
  </property>
  <property fmtid="{D5CDD505-2E9C-101B-9397-08002B2CF9AE}" pid="146" name="x1ye=32">
    <vt:lpwstr>c4PMlhnjMdlLph1WETpQoqwvr90je7cxQ9RDQuLgH7p5vAlv+o6eLkUQrv1X1/nTD0l7/wgNyNwsssfgGEADsjOY686f0Pv+X5Lr8a36iHyM0ZDDAQ0azyPVi/9aDYz7u8mrWN1jtXNrabQBeSZWFPAbJ9KiBZ9y++wOK7lGTNoC0tfUeMfc5sZOlz8igoJuEN5ScaL9OTLdrpoU+JJ4fcoLXuvqClP4/tzy2wx/RzM/15nrZy3ba/HXezq3+Rg</vt:lpwstr>
  </property>
  <property fmtid="{D5CDD505-2E9C-101B-9397-08002B2CF9AE}" pid="147" name="x1ye=33">
    <vt:lpwstr>ff1TCJrXFlVaKfsQKiY6moL4GK2LYOsHAIUKt6WcOO/TeXXTzURaM48QrhRCh4muiPx+YloLzJ+ET8Tjoebw7GATj8jbeAAIiFyDA/cdgn6yuG4RRi7PWHryShAAFS/WnJbJ4fc03FpljnZcAKNcqxL/MQnfJuYLx+bjejci7ngqYX860U/qa13lYH2Zj6j/wgX77XFPvYzxWnHWc+Cr4VhxM+h3qR7M1c9kT7PYIF6IowJhxKeM+Na7+T/JAgC</vt:lpwstr>
  </property>
  <property fmtid="{D5CDD505-2E9C-101B-9397-08002B2CF9AE}" pid="148" name="x1ye=34">
    <vt:lpwstr>XDtAgZz4zzVBDs4Y7j1aAyCs+TLDMOzod1Klna14CHHNNg/m8B8SPRjwQUWJel3E7YVKwb6n2NpvEz5C8MWQCPmHORMs6iiZwDfwTUkuQtamN9DdeiMnv38aysIVe+MgDe43lhd+3kDNS2n/lfdOUfSK8mccfQ3/z3p/89+VjdLYUZZhIKmEThWX/B50eXtQJaJkQT4hnLkinKcRuXcQYZ3worsGVLx9+lfkFIhYxjKLnqZFGh2exS4+xRINBMz</vt:lpwstr>
  </property>
  <property fmtid="{D5CDD505-2E9C-101B-9397-08002B2CF9AE}" pid="149" name="x1ye=35">
    <vt:lpwstr>81ln9tMwEhcuPo9mHOPxr9qay23pRea5qGKlcLB8V0Ze0T8ysmbZ/P9YbbEtNyoL5/hBZsp9Dl487I/5j08/G93S9IiU2E0Vw8aS9ifGXvjB41OJTAg38gJOnzd/mINDDliHWMkN6R2+tHoaBdZoZykT5Iy/CtmNfZCo5MlSNR7rc/puji22G1/2qFoEyE182ypf+ENmm54CotG1AyU9DF/fddYtUlX3Lt62nQ7Yanx8z59yhsEkJpdInBHC2ts</vt:lpwstr>
  </property>
  <property fmtid="{D5CDD505-2E9C-101B-9397-08002B2CF9AE}" pid="150" name="x1ye=36">
    <vt:lpwstr>Tn9IICQBlKSyHvSyW8t/d7tl5fG+vKtCf4TqkxIYLpOXy3HSdegg+4pzcaSQUtSBbsVfcHWKYLC0GeLfDv/R9XCrlXTCz3U36hqKvr864Ew6V36JUr8D6nAFLopJWEO/SRu6q4f8EqPz2t8hejmZcoy5z8bVCARNAFM2orNzhQj55hUQ0GtpG7Jn8k86oFpTNz+j4iBWGvec3XwU90PFTRSwkhkjltGypEcO79yHm5Ic4M9kSbgog/O3rts3BYJ</vt:lpwstr>
  </property>
  <property fmtid="{D5CDD505-2E9C-101B-9397-08002B2CF9AE}" pid="151" name="x1ye=37">
    <vt:lpwstr>E/1tJ6/VMlGoJ2fGN5ac5f9MCw3sOrUIah2WOHcd6p8+JSBjLwuKsUs5NU/IG/J02n4hDVpWesUk9dweLWYbw6KjVjg8Nf/p963OhxIeZut4hKBI04ztyYt7sUtGtmsz5z3I7vVzRlxfHe/HEYfqbExh/AHGspRlAPEslEY4e9Q+GjN14I3SUoo8OHFRwZ7Nc1MhVcGkCjDsQrcQ1s4gznHAxhPE7irT/Ac9OGCeJa3hBasEYRkBi3aPNtX8XFK</vt:lpwstr>
  </property>
  <property fmtid="{D5CDD505-2E9C-101B-9397-08002B2CF9AE}" pid="152" name="x1ye=38">
    <vt:lpwstr>euPsMADOlLmlhWt/31QfG6cy8BLWZlA48p0j0I89QQT+RQJ40HSO0XeB0bgQHq3VuF5LvYlhsDjlm0/j3b4VACPGwDybT/pEjAWhhYqUkFvp3kKRXKceKjZ+xo7tmowSdDehiCXW6x5zeg4uZ4Vg0E/yAE3kLN5p2IEJqS26oaRYC5KH7OuLSehz+cQ2qbJg65N+0w4f9Yizo/IK9ENfSwZxJcBRvAVdLBK+oRyFEJFJ3vXKr5A3SlXEilP+FV+</vt:lpwstr>
  </property>
  <property fmtid="{D5CDD505-2E9C-101B-9397-08002B2CF9AE}" pid="153" name="x1ye=39">
    <vt:lpwstr>YoMjUaKSMVsZvX1gd2SuP1ZEsmNh5SjonRk0hOf0lpJKG0dt86R6hCGKPW5FcdwpJIiT6B5B2kd06qYVzn6E04IKCctG8BPWxkUoSFSe3sHSZy8HNHs/DtiCTnnjFqVAN20F4qi1jhW9aQIfOKC9ufVjrvW2kIlyNioMrPaNr/Gq36ubkFt8V7c3zKlQAekOghcIsKdiNK3GGm2aaSKsJnkBIDfEWXc7DlrWBXcSXPE80l/8VIeBz0Jp58Y/pXV</vt:lpwstr>
  </property>
  <property fmtid="{D5CDD505-2E9C-101B-9397-08002B2CF9AE}" pid="154" name="x1ye=4">
    <vt:lpwstr>QbRHbqI5eJbyESopM5AsANW8P/+4sbZ7FaO8cidyRfBTNWNO0Ldh1sFj1bm4bFJxFsYC4BXFOYvcCeepqKKEfj7DWVpTZDkKOgCOEWujFXRO0WbM2fKY51lx8s+I8QaG4NRb2Hnl4oHMCcJUWi45IvrkDf+OGBfIB72Y6NCcAJHWHNN37KTK40YmTV5Ftt9CP3AGYnGtYn4ootw+QutmbuCOhE2scgI2/I7k9amYMMdTEmpBZAKr663wTU4HLQY</vt:lpwstr>
  </property>
  <property fmtid="{D5CDD505-2E9C-101B-9397-08002B2CF9AE}" pid="155" name="x1ye=40">
    <vt:lpwstr>XfLTy9iY4vx1TGOb4plP68XvaFl8esYhTwd509s8lW+KebBXb5h6JDfOVf0H1YRxdbKdzSGIG9VV0O0+XRo3GH/J/if4DNBQrqER5w8o4b3b1mfwPqG/LZOCCgvehHAEXGW0oBh9kaB1uCoa6NOomEGLbgfEm1gTR2dKRwts155CuiDK+AMHaDurSDPpAif4IX8EuFUhRuK8RExpXxNLYy64di6qlWPElCQkwWPBAnzbNZYIQXqmeBa2P/KEa2e</vt:lpwstr>
  </property>
  <property fmtid="{D5CDD505-2E9C-101B-9397-08002B2CF9AE}" pid="156" name="x1ye=41">
    <vt:lpwstr>+O94bhk7o8wmLZZCVdKSru/1v9Y/uWwJd5PMUqYrKh7Phjno5Amia+tuDISy4oNPo/oB9VUySyZs9y6Jr0YmnmI1i8y9ci6e+5KochLYsS744DBz9s9UysctV1G9Wwk2hcniB+vmRBe9qItJc9TMXcBpgfI1PaLlkWbQF+jURaG2mF8v+OIVrZcW1wJHpiiGnZvdL25uUIZHE+sgo8r5mdZSxaw795XZXqsJuz+PYyx8FApSV0++kEctpRw9xeG</vt:lpwstr>
  </property>
  <property fmtid="{D5CDD505-2E9C-101B-9397-08002B2CF9AE}" pid="157" name="x1ye=42">
    <vt:lpwstr>5BdpzQje33N0yOL571V7WE6UubcnhmXvxuXasYSpvvVHb2CRNuc5MiquMly2Ot1q/zhgGZAzQd+XV8n83jwM8HoIK+sTYA43zK5kk1IRglNxIoeJVxwiUWqiUrCF8//7Pto+JeXIJBCkBz7P77kZOkR4H1XXfGJlJdP92KjzcLu0IoV6zoVsfAZvMBUzSYZwDBm6uSrxGi67USJ0RFwsQ+pAX6Zb//Z8m2DYToVCBNsHu4Sr7shnMi+MMOszRR4</vt:lpwstr>
  </property>
  <property fmtid="{D5CDD505-2E9C-101B-9397-08002B2CF9AE}" pid="158" name="x1ye=43">
    <vt:lpwstr>BJvtO3iKPCqm0Z3jNFBLxHkhEXAKvERDYewvUolsSZBBoK+cZPrDWansR4yLkqHk6pfdbWIjn/YGP2FF0GfYClv9CoNeB8hXg9C/XEdJv4BY1vvP+WY+Of6A0PUbxGAo9jIdmFX7i3j6I72+ZEiiBhtVGzaPRymbGFutUDHuHBzYqVBcJAkHLSvbsGHK6DQSrHYCCjZt+eydaY1/ucORnVaWa5iGD5FNnnsM2AqD1R+48cc5vRQu+gY/VkA2ZJY</vt:lpwstr>
  </property>
  <property fmtid="{D5CDD505-2E9C-101B-9397-08002B2CF9AE}" pid="159" name="x1ye=44">
    <vt:lpwstr>7TswctLMTTAgOaObPXQqyvlpJ6GTtke+OgxCJeEQjOM5sLhDnsskzRLV0w/0zfTOERhhznnRNw04us2j2NAnCOhtNZizVjjAVySsyQYufzpN5ZZ2ZeV75dmJhVXT18XvgRbyNhhUnbc40CzV4/mQCH7HZFn3Ca2QDRpgq0flngvEcSXelhuKSw7jO4HXqF6+fbEvm8DtxWgZPnQbuTfU2cXFLcrlY8mPeJl/QOto4xckbiN44O6hxPEBG/M7jak</vt:lpwstr>
  </property>
  <property fmtid="{D5CDD505-2E9C-101B-9397-08002B2CF9AE}" pid="160" name="x1ye=45">
    <vt:lpwstr>E2agjk+wDLIMXYY7Mtzfs0z5TDQ/8MCa4lkOefVQsat17JGgVO/B3QUxo65ynGRVdkR7Opd/FUNw19ftKBYldndmnFZ/whhVHq0ir28vqkSJlWY96bN1M5wEMftqxTXavanrOnuzQMkI+AsZsoG7oU4UuZxpm8GuyttsXqzq8K3wo2TUGBEhcfWFlDUJTWZ+Z4/pRjJF+ePHowcWQOWON00ygZBvsR+Aye9GkXvV8l5SO41QPW54ZuTMm87KNbV</vt:lpwstr>
  </property>
  <property fmtid="{D5CDD505-2E9C-101B-9397-08002B2CF9AE}" pid="161" name="x1ye=46">
    <vt:lpwstr>/C+5zh5mKW2w1BhvK7qK3VCdcDtHdmnXs9dmdkXtMa3StueQ/s91f4Jemnz/Uh1KHN7aHg3+TqIhyKIlbaQoNYSROaM0uTiLy1NK3eyDVxqbuuHRCvp0ySdQ+xpLgt92tqUG4eppazqmplnkXYaTcPcS8s2SuWc+fo7Ag4qfyOi9ExV3/jzR0ZXAScQAvzXHnOVAOzWiWaPbEogxGOnYpZMGiyK7Dgzv49pbAwxzmHJYHm1jvTrs1Pv+B4w9fbd</vt:lpwstr>
  </property>
  <property fmtid="{D5CDD505-2E9C-101B-9397-08002B2CF9AE}" pid="162" name="x1ye=47">
    <vt:lpwstr>fxF8C1Z3VKg5N7QoO0wjCx6mFHi3F0zUvMkL6EidlKqjlunAt/S/SiDVPr3ScLOONcCumJa7InhlUnkFAF9sLzP8jam0ebaK5Ry8VytLoP8w8AcEBzTiIx+KF4gFdygH5jHPZzHZrLd8fn2Ot2PkauX527CvN/yaGTwD2HzEnzkzfkIqS5CI+e+QqFGSjugefiGW3iaS9T8iv8C0SHejugjXkVo+2UBUYnhFDv4/Bq2Lwso89O5K7wqkIL0fT7R</vt:lpwstr>
  </property>
  <property fmtid="{D5CDD505-2E9C-101B-9397-08002B2CF9AE}" pid="163" name="x1ye=48">
    <vt:lpwstr>4n094gLSsf+dHAzPkgZ+GSq2TrboFSmNeJJUMnrqunduex0xqP7RPcJCfC02aEVEyU8oAD3+sO4UdjQEf/1INkQlMBv/4iDoqcVYkyjZWal7a6alz/MAgQ2760lweP3S8MOZuNTD9MsRZE36Yi9UDAB7fDvV89ZO/bMPrpdK1RSx4PmFwB+9/x0/Lcz8JhN+EXN1Eyg/VfhE2KeahLIHkicYQjHHWg8zNxmxRhBuu0jCyfm0hvlGgXkzSz33I5+</vt:lpwstr>
  </property>
  <property fmtid="{D5CDD505-2E9C-101B-9397-08002B2CF9AE}" pid="164" name="x1ye=49">
    <vt:lpwstr>b0V1RQpTm4MOLaSkHDmDviY82j5V9oyMzx2FZn6WXjGHE3McmVaKj4dobrWlO32+B+ZTkKukVDL48k5qIQPBmIlbT2ArSs428NP3SrvihTU3WwTfSYJlwv0ntOX6d/E/lSphu6hp8rwPEg528LJBo03SG//A7jKdL8lQj36mI6Kd2o311oWe6Qn4YmibvFIGAVbygIc5UuzoloaB/enS79ggMo+2OvOpyLay+a2CnWcSCCmBSeLUC+E+2aY0sPg</vt:lpwstr>
  </property>
  <property fmtid="{D5CDD505-2E9C-101B-9397-08002B2CF9AE}" pid="165" name="x1ye=5">
    <vt:lpwstr>4Yuboz0/f5mm4KFGJlUBDFNPGNvewAeJsDz+HSRX+kOSourEG+GzHOn7AeoXpx8n4G8fTaDC4JtzBNULvEd+fyphO3kME4g8j8GKhkSw/UfMVWygwZWrnuN4QgsXhsBL/PDLRopjzHKA/CVrWZHd8psfQGFWryBLfy2hncb4K9F2bcVKmAyja+6ks0di3FCIx9/1U/7qWxK4/6FZuWO15AjHMLpG6DmGvI1dn4U5y9agZ1iqLCmkfw13swL9+oN</vt:lpwstr>
  </property>
  <property fmtid="{D5CDD505-2E9C-101B-9397-08002B2CF9AE}" pid="166" name="x1ye=50">
    <vt:lpwstr>kiFgib4HCGzT8H9eQ2gp12jQ4/3i4aT0QWjvYfd/dq4SECRafIWncv0+2mGK06Qsml7zNBIRzPt8vybVQBhtWw6PdLpnHCg0v7a4Mno2zYVke8V/Xu9zWAXe9tvf4e93npElTmpuowy6VETrJugRO/w86fPXDYQeFfz52i9htytE1DGq3tqHoFSZr8VV63fAi0PL484aP9+iricwz/CvNSrefVx5VWU1CcR5mpXaH8hmKfsf/fdLhKC14VmwjBX</vt:lpwstr>
  </property>
  <property fmtid="{D5CDD505-2E9C-101B-9397-08002B2CF9AE}" pid="167" name="x1ye=51">
    <vt:lpwstr>P6N9Q8C3X5rL1z1RkY0eUy1+RrUU8Le9d5kxpg9vtnL2+iK/9wvy/XcG4X7+NPLsAwMliDBj38IbcBrCuoEDfnz5geJf8MgzeK7Nea3gYobpO7i1/O9HRStzS9pugk6zhruc8U6dBR4dJVP+RhPlrxpVYZbNyH6dEXpXyaEz1JpqkzYpeEBJQ5UygwujFJCkwHNoIz7wtG/8DD8tVMWmujpeV9/3OmlFFRis/BV5s9RbodgC8AFyA6V1LIfMWGI</vt:lpwstr>
  </property>
  <property fmtid="{D5CDD505-2E9C-101B-9397-08002B2CF9AE}" pid="168" name="x1ye=52">
    <vt:lpwstr>Kd6fS6hlCSF6A+QEgpHPpqyB2fXvXqGIhws/Dcvw32aggix0/gOj1cZyIxq0Ub5vw2/yWIz6yxWUzdRjV7gTlfbwiKBcqSkkcoXAdGURrU8zsRegy++VBMxkurfGWQlc/Mnh+gUVLCFrzyWMi278GEmTYoMNBX4Ou+q3CnNrqQl7SVqhced1V7Ro1L/mLHTtSgFp0lQX+I5a+K54n3X61UjfyJBNkLf8fbthx0b7p8R6fIF5WQOG3OQiKfJqueI</vt:lpwstr>
  </property>
  <property fmtid="{D5CDD505-2E9C-101B-9397-08002B2CF9AE}" pid="169" name="x1ye=53">
    <vt:lpwstr>HJo/r5ve3qwxjN1p4AW2FbwuRYybSEIqA79ep/Td/qmhXb/PH72x1o2fBjqN/2zjXiTBS7nK4BTlhSdYunpKCKE2hxlJ/Kkum5Rq7g8MoLtoPLNnnQyW+O+ayApnfRtCZ7hlrLdPQnGUPHkNNE/HW8EdWS08kx9dhrBU3TB18ZfEFEg+KSP+TlS+3bOxPz3gbDEn0lSUm1YKh/ulKzl22iyiPjUJkdbPhwQv+n5/j9BJTQmesf/PWtubrZwSrH4</vt:lpwstr>
  </property>
  <property fmtid="{D5CDD505-2E9C-101B-9397-08002B2CF9AE}" pid="170" name="x1ye=54">
    <vt:lpwstr>StncTc+aEJI+M3xoDuMSQTUcctP+UuhIX0AUqMsuonVxVbw9SlWK1hF7m+iJ2utdBj16EOrtEE1aRW06eWW08JRnwfQlj5MWe2NqbK9NDvcqxSLnHnT6QGyEOIW3zritEEpFWEWS2wdHu0FPmyC4iohYOgCkjgKUp2SOJXZeBZzpJ3h95FN3+3PdOCSeadOAGJ8StoCrPhRngbQtCXqEn10MRNPiAEajIXSllAOjvyqYi0fIQqsiZ/nIuHZwAqH</vt:lpwstr>
  </property>
  <property fmtid="{D5CDD505-2E9C-101B-9397-08002B2CF9AE}" pid="171" name="x1ye=55">
    <vt:lpwstr>b8Eys2QF9MwdyW0708wpqXKi+tv9lUbmkJ2thXz59Mfk0RDxLKKx6dnNP0xl/2BFvufTj9YqPSuMES24Bn1RuQxd6cH5ZmqAfMZ0b3/32uJsFImiw8XBS4fvYTES4B4Yzv5MeBmxep0718x5QF1be2qCnOQLlgKT/l80OSBzISzdLVkHWKfS4WZaS9YIhNB4leZgufbC7pGBZ3V25HvkJgWDh8gFUArEEIJbX8ObDwg7HxFqejRQEKJRmz3gbf7</vt:lpwstr>
  </property>
  <property fmtid="{D5CDD505-2E9C-101B-9397-08002B2CF9AE}" pid="172" name="x1ye=56">
    <vt:lpwstr>WRl3KElnGwJOtws27fBRWdiOg63ONDLqUXsvrjsgaGfllim0H/KGKuR0GU2DZDNGuyqb1xSKkipURsI/5Q9tJPs84dzPf4wWMxV+oENwHxauRoQHLA4fm5T7h+1PXgbjj3h4pNY2RfeF9/AcxtSirofMFffKk6PrHTrKonep/98wUg5LS5KDYzVOfIe3SoERQWAPGz8MUp1Bgix6zyiSQkMsBNb7JjW1sSrogxc2HwadctQWUDN57b8nB2LeK3Z</vt:lpwstr>
  </property>
  <property fmtid="{D5CDD505-2E9C-101B-9397-08002B2CF9AE}" pid="173" name="x1ye=57">
    <vt:lpwstr>9ZG+5ZP2f2gX2ykqW8AJ8sAh1XZUX5Fmke7ljfD3D+GNT4pHcpQ/rffJq83mxiazG8zqoPZkzg17mUOIavv0VYStj3LCls92LC35RGgbMS7lwH5o5HMzaJePVTgLRnrhAN9J7if3c4gkbdvWQ0188L3XjiOpY2kQczGNpkrP4o0QZ67rdppz7rzFSbZJCsZhfT9EHd3cDh/3DAbNfVhJTYNiilxL66fwjRZ+1SJIgYsRN9qXoY8wdUH6psvHIRE</vt:lpwstr>
  </property>
  <property fmtid="{D5CDD505-2E9C-101B-9397-08002B2CF9AE}" pid="174" name="x1ye=58">
    <vt:lpwstr>dcZ4UgeVnzl1jNC3hYfazjyNLEWIHGcEnmAHuyQoSiwOCyE5B/3sgxQY+eVF6rM3IP0SRYIpD+Mu1PIdRkPgkMdKuScs3td/UDKvxc83Fma1fLMdTl0uv1ExLcjTdY+q3PLYjsfdNiyxrdrR0R70Mfiinn8UvtJmOg8yJG/Ya7v8wqyOT4D8V+I2kSKzYv/11ZTpebSUReVj5fCLfCk7YpD1oFIXs77ix2SCJq5mzmSBj6rnGPOe4nD16RR5I5Y</vt:lpwstr>
  </property>
  <property fmtid="{D5CDD505-2E9C-101B-9397-08002B2CF9AE}" pid="175" name="x1ye=59">
    <vt:lpwstr>+cySUq44viZm9PXYx6KN7N3PxHcSge/gYNwBk+ypSEaj5IPCsyi2PhMm9N7q011SyLiaeOqumVptFuQvJjLQ59Pr5A1CrFwN1OYdZOnOAJ7JPbxmS5DzeYIoo3dqPqL6JYhu52wuc750amhI+KTbJf+XuqWVDYYnNOJGfC9pVynhBlE1FqcdGjfF+9NbXasI2o1tGG2XeL1R9BaVmZp9bKWyRIP1WhsKXfkTeycq2xgDMMAkLWvSPyN0d8HKPcv</vt:lpwstr>
  </property>
  <property fmtid="{D5CDD505-2E9C-101B-9397-08002B2CF9AE}" pid="176" name="x1ye=6">
    <vt:lpwstr>9hRgIiU4tgQOG88p+fH1FSnaUVGFLMj0l2iPEGZChs6zroO+cQ5NxI/AFmbrGqbRSOlNCve8j8XP1wgUhYn451D12tDORsJbQlUIooDtg3Ocp+ZNBy4W+ARpbTY6Z2UMuwbb/ka8RFs7RUZYb0vfCP1uy4vJqy6LlBUWLiPZoqI/5awGr3r/LpDBG1I5ue+DLhBMvH47tJbGyVeq3RqPPol7GGPQ6s6P+MWgAfh7Lh6lqS60wyuAPFLEaW9m/xz</vt:lpwstr>
  </property>
  <property fmtid="{D5CDD505-2E9C-101B-9397-08002B2CF9AE}" pid="177" name="x1ye=60">
    <vt:lpwstr>SV6Vmm9CRlxEz40VEWaSEmI3CyuUQ/cjBN6cHW3h/KsDhC1iEvxqcvuJy3+Aa12uGRjKsnvUJBPyJVX8ajJe/2QYZh1Mn2qX8tXLnN3Jx/afDPy01zdPIPPoxW7f8Dgo3reaKAri4ktr2CEJQTV8gIB/aMIDjxuvHFT/iR9zSEw9UR7tYBs3EXa0nShBUweFBjxUaZ2a/rH1hzhVbBVzNa5ynz56sx70kBALXuWG8gAqxfRUgnGnXXp/4DMplf+</vt:lpwstr>
  </property>
  <property fmtid="{D5CDD505-2E9C-101B-9397-08002B2CF9AE}" pid="178" name="x1ye=61">
    <vt:lpwstr>jTzZ7Q/qkTPsIy51sGcXTZX6OmpYgwnc63cFCILz/+1OaQDHnXagJhKrRVpVeBoXuxebI33DRqqeyoBd62qHu411m60pffwqIvJI1W0fArwTcyMuT06azBR7cKYLItc9GUfJANPNAfV16pWjmsV4pslC2wOhnUNRKIZ20dac1vgcoB63mGWbsYnUMR3GyXn3UDX0eMpBT9X9dxyptor+opK7Q4BDiYXWDNEQrGrJbdHKsyP0SNVw3Zbj+AoK7AV</vt:lpwstr>
  </property>
  <property fmtid="{D5CDD505-2E9C-101B-9397-08002B2CF9AE}" pid="179" name="x1ye=62">
    <vt:lpwstr>ggbUbMQUJiqbLFvffkyUBZGbsID+PWiPM5OgRCPOZPxH7axZzGTr9D2hFe07cPFZPwTlQXSj/b2rXzVkmoGODcFFASlnBewiVep6T6tn7e6kI//Khvy9J5y/UoqC7jiq+8TBKbZ9Akqyzq9CfqVcw3m9E65GiNuLsHI9kPw7y5JCn+Rehr4w1QTIdySBnStPrZ2MXDgnjtM7u/Ten+wIEyeg7gNs2m/+J4Nckg2rtIBWD7nb4w/3sfKhVUqxMb5</vt:lpwstr>
  </property>
  <property fmtid="{D5CDD505-2E9C-101B-9397-08002B2CF9AE}" pid="180" name="x1ye=63">
    <vt:lpwstr>Vi/Mi0ALOaeVNb7g+BzLdT4rFW8hl6V9+Hot7F2ifqGZHjpt0hR2VGreSpoHO33CawoTuhy0Jdig/JYey5/s0d0iEb8gJ7MDoTbKGzyySX/9JlHjTlcw2thKIvnK6DaBMwWEi8M94/Ih+zxGsSI+axAbbb0f3+87TTnA4YW5bmXWvm8XIjEWpkxTPzgv+aYmS5kewvgvtg5/Ml+bCH9Gwbn/SFb0NzwDo7cIQPAp/DSFlnhvHbAzTDzBZHpdn0u</vt:lpwstr>
  </property>
  <property fmtid="{D5CDD505-2E9C-101B-9397-08002B2CF9AE}" pid="181" name="x1ye=64">
    <vt:lpwstr>uNiH9sI22xvQZkvFuo+Thw+EEeRF4kY5lG1d2P9ZVu+r74batxBzHNxCABufoAv0W7aV7UKhdSYx2U6lkttIB8buz56dXeyS8JCs7HJ5YC1/IKL6pGmhCv5cDJWz6Kxjx2teFy9eMhT4xO6+05sxE1PwQyRyMAKWN6cO+ueEuhPIK+N1q8g78ni839wAuvt6Jr4LaSA7d6r9uP5soLa0RCcMl9cT89H6g9NZnJ1kuADX63b8oaK6Tf6+ocbrJ+b</vt:lpwstr>
  </property>
  <property fmtid="{D5CDD505-2E9C-101B-9397-08002B2CF9AE}" pid="182" name="x1ye=65">
    <vt:lpwstr>tBOWa+YXbnjX4Dwd+HFJx7w4LiQgtRLJIfx9LQ2h1C6UTSenRgNRe/fFi0BrZz5t9E/7ZJfppXzqcPpZnunJseGJb6hxUld7uBoLK+vpehcjAw3IcqLX+Pn8/ujPFOp72QXPPZX+tgFbGlwTDbwE3ftVfBhZ+acbIHk2GtHFrn1pOYWhdgIlRx0ye8od3zic54COmo8KDP2Yyz1j45fs+ZTRLeRSexpaqqeFuv39q3um/i3kC84SnugdYvJJBDz</vt:lpwstr>
  </property>
  <property fmtid="{D5CDD505-2E9C-101B-9397-08002B2CF9AE}" pid="183" name="x1ye=66">
    <vt:lpwstr>XMv2H6K05ub+4CZ8BFsWlTP7Xf39+RstsRlLbbB0AnmINBIMXfm46p5/j4eWqpB4D8Q4pk+XYhXi3qkxOF0HP5Xou33st6eKrxbIv6WxUw6jD7IssZGMHDTcG4jRHFE/CZZ84oudSkmql1WyftMAZMfvmyvk+28jsOvn7q9seGiHOFWbTuerRozc7zkfr/nw/wQWuA5SRjAw4Kj87C87b/UXQWiw0CURT9IBa4LQnurjvcEty/vnTfNpB5c+85D</vt:lpwstr>
  </property>
  <property fmtid="{D5CDD505-2E9C-101B-9397-08002B2CF9AE}" pid="184" name="x1ye=67">
    <vt:lpwstr>QG5GuHZA19fRxZzCc0ofE4dEyds1IAV1ua2BREXOkF93Ao5njL7UubM+3Iib7U9HWhDMqTasjvYWdkGbmyJ0DuhpxY8b7C6Mvo5Qs/1lJS2rBVKGjj7C2sxyqC75XyQGgiX8dho9/7eF8ohdQLNddU1JETUqsfnslAmhz/iZ0MrpTR1xAX564FB5/nZ6UziUHkUJys6eAvQZFZEziaY2K7Pzd5Qu2GsRX2Glh+KddZVSo5Y8NTHSkii65lBG2H0</vt:lpwstr>
  </property>
  <property fmtid="{D5CDD505-2E9C-101B-9397-08002B2CF9AE}" pid="185" name="x1ye=68">
    <vt:lpwstr>Qk6rYDaQlOCZQJxRuXrjA89a3rE3RZii4db54pv72HePpsPmJHuEFIQEESjJCVGsC1Mfkynkzmb2C3I5ctlMEB+uny4/DPSQKdWZv6Pis+53J2pzUFXv2CC8TLQd8p+GeD6cm0Eet5kUWzuYe2szmX6ETAy7ItYLOxyUoDvsUyhfdvfhT+vWPD941oIfMTb18Cv3Cbrvsa5nyF4h82xhtL8uM1Q2G3mlhKPakXn7ERXFKvGseI9I5ok2rW1T+/S</vt:lpwstr>
  </property>
  <property fmtid="{D5CDD505-2E9C-101B-9397-08002B2CF9AE}" pid="186" name="x1ye=69">
    <vt:lpwstr>YdDApkDH0vjF09NZlT3Bki/z5zkkkMMEUy9RM3T0bIgKFru3w6oOAr/tAn8u1XuWLmVNXHQ5NBPx9k93TlgWKsnenCgbwmwssbcG4zi+k29aCq+Kqq7D/LwlXMeXMvl1oX9H3w/z0GlQ7uUoabpccc7EWkn6YQohhuVcvnokhp/mqTASYovlKp/ujfuTbuFgT6BgjcKDRqM3bxjcazerx66AzwCIGdH0cgAdiymQzkai8dU24R414OCCPMv3+30</vt:lpwstr>
  </property>
  <property fmtid="{D5CDD505-2E9C-101B-9397-08002B2CF9AE}" pid="187" name="x1ye=7">
    <vt:lpwstr>HxzzfaPc8ZRDKDFhGGNYaVZ/NuLVXZhSi/lTqJX1IJjBzVc6O/KNJSzIdIcDXQDgeVpqkb1rB8KvcEfccytZSXKNMvv9kRnUJEEVKk9AKrVD20JtkBcobwQbE0H422uhZN2f2bJneYn09Uj6Mo5VPdm/zJk954pQkPGaOluu6fmfX7lIoIgXKVHjht/6gSwyS+zVU6egqBpUvUkgahJkhYaFxKE+pe6EKpB7+ToWP21gdzE5VvS9J8MuVi3SYdU</vt:lpwstr>
  </property>
  <property fmtid="{D5CDD505-2E9C-101B-9397-08002B2CF9AE}" pid="188" name="x1ye=70">
    <vt:lpwstr>ZCkxY/sgtc/FE8vopGUeCjaW2cG5k4aGTmyYKNF/CelwjXgk910ppYp1MbxxbfPJRaiFRLyNANYU3TYqc63/PiQdw0y8I+KUwIlCXzLGpeTCCasobWs8GCXGkhUhmczLoeN4fVx2ATe8g/YVys5pjr69QET69S/qTzYkZ9Q8XD6Sbe2Xr5CJG4yvwaI3bYLtmQVasVeKDFGwfsfz/fpQODs66FLbBt6V3VEhzweqiHDjiCn60HRs601Dxr9+1zN</vt:lpwstr>
  </property>
  <property fmtid="{D5CDD505-2E9C-101B-9397-08002B2CF9AE}" pid="189" name="x1ye=71">
    <vt:lpwstr>2V7iycLlhsrldJlU/5muAFwPwX+bGk+RVNGwbaunPrsHLk5LYC1fyapUmmN73++BNTlOEenAwXx7vO4I8HryfG8YwLymSZhH2JMRYmySRUIxYwDTU1KKHILjBBhU5VcWnSbLPYHT0YFUq7mddA5TwKrw+IftZ0HnCOAQVeQMyTdbsy1rq15QXC/BFbH+pOBrckvQC1+rxTz3OEwXxreeuhypP7MB0bFDSjys0oAaff92XDGBgQAHwQtxU9EdRJ1</vt:lpwstr>
  </property>
  <property fmtid="{D5CDD505-2E9C-101B-9397-08002B2CF9AE}" pid="190" name="x1ye=72">
    <vt:lpwstr>ErqcIAZ8yht34QRg7m61pbwiIVDgQUkwI3F5fGVMHzsW99SoUA8vJeDxLjYCs47+DMdrlQpbyPRJ1toAz+U2bbH8pwAflxhrAFSZ5NOl8WD5jHze0NUfnssvbUuAy4+sJQz4kMz+npNFBSVj7FtyRs1MqiNaHJz00wIF+I7qoYm1wUn4ZCyfifXW0W7GMbQrnLgS+iEAp8YuhzHs2SPZgLra31uixH1Cs9XWFXaUbHSOJ36Ql0V4EB/M6XvoZRw</vt:lpwstr>
  </property>
  <property fmtid="{D5CDD505-2E9C-101B-9397-08002B2CF9AE}" pid="191" name="x1ye=73">
    <vt:lpwstr>TWIbHtEAkh7NIZpYfAb6sk3QJdP2DSS61sO2SV5q3gxWBXpRSqKYvli/m3Zx6GUIIb/wAJSx/4pMn18zXxuTDIqm0qJhJW2Lbs5kx/w020uUALgcqEI+o6ego+JDHZGxAIRITJd1wk0NR+wWd/KOmUtXGd1v8Yn0zSf2NanBnBeCcIg7kwcs1PCBO1MnGY6woo+TqHpwC94EkKoQGFdqD1uilvV+YRqaS84nhKz6z6KLXtbTbw2zfJk1isFsVf8</vt:lpwstr>
  </property>
  <property fmtid="{D5CDD505-2E9C-101B-9397-08002B2CF9AE}" pid="192" name="x1ye=74">
    <vt:lpwstr>EfmzoUyNUwx7lS3OFOWfHOVXL8j2zb4pnapWmzjL5NU5reRu717qa5UAx+vk3wngtLSP1kpO4VB45sQbN+v/sgFoCqVLLUL6DPmFjP4zuAAVR3pOS2J8J8CRVHG5xVpYfgVgtkBbWfilfsLK7P+zXjJRMmJRQHz775EGeT28stKdhLoNAtnbKXcT8YmcEILRDI3Au4YKHhFaQsBkoi91MQ2NhcmcZ1R8UUG4yNmF3iyVKdyuxFZoMBaXdW42gVr</vt:lpwstr>
  </property>
  <property fmtid="{D5CDD505-2E9C-101B-9397-08002B2CF9AE}" pid="193" name="x1ye=75">
    <vt:lpwstr>Urbl77FqfJuDkdl2xuPQybYED3C4NvgrLNExo/LPiwKz7sjhPFRvF47ZV/PspXp6zoWjqFZIOgxVkbGhINl/HR12GxZ1jnh9WCxe+gzo+23KV92wyso501trTArdmOAha7sF/gaGSs1uTfKnjN1zj65M1ZkaC/Y38QzdEoJASIgzToy7h2C38C4cTzo2aB48qwrdavXCy1PDkn8OK+dsfuCFJLp+G5VF42APTQS2pQM6MpnnGH3rJyEuHWTvGlt</vt:lpwstr>
  </property>
  <property fmtid="{D5CDD505-2E9C-101B-9397-08002B2CF9AE}" pid="194" name="x1ye=76">
    <vt:lpwstr>xlWNJgx5n82s48kqqE8qyVAyug3Pf+MInR4OhhSV6YTN4sRR/P5SAbq39lO8ZZHuXMRaS5WAbSJlxQUixogHpAhJXqjvbnvoYRJ7hBFneprIWtLjqlL7Jefa4j0uwJ6M+sBvhGZ/fsyZnS4pm5gG8ilQcOaqn47QM2qxMDkAa+HokmnTI3c2tMZnGyz+tn6eDCqIbgDhPgdqtny+xFl5XA7lhhzhGW8nBeBRqfrChdEdXqZtmwF4UpwdWHrx+Sj</vt:lpwstr>
  </property>
  <property fmtid="{D5CDD505-2E9C-101B-9397-08002B2CF9AE}" pid="195" name="x1ye=77">
    <vt:lpwstr>26bSubAFxowje8Yh1hR4iMFyRkmnKpvJ9CY1kUxYJoPwG44+BcCdZeqI9tOz0XZ0yCvHCjuiw+5i5e/eqBrB0cGw2Ka/dGESV/znxB/DJGt8dHDRnUaobr1nM4P/mJET2qzvd+MT4DZC9gbsZQ+cT+toCXqsTBigf+oyfT9uL89d37iMj4BnYXmB+WoZ/Mv/sTPYTjdGaGfoIbdgHF+cpeJzf/7/VirCxeLgtGVRWF7q29acb2xPbDY4sc5TS8K</vt:lpwstr>
  </property>
  <property fmtid="{D5CDD505-2E9C-101B-9397-08002B2CF9AE}" pid="196" name="x1ye=78">
    <vt:lpwstr>TSGXYDDAQkeiZMAGZn0bnxJU1hC07qM2GJswDf7EWTB5iHDqjqqQHwTtIzaD2JU9cid+8sho2vmQhPIgfOAmZVLD+G8iB938ini3H5RMg5PcAS5JSg0gWAiN02dEOJlT1UaruU1XL2Szx9ByTDuMmjrXYq8uy0cdjHfuSEkqFigTNxhax29VXMX7X8X4AZzwYkodRyp8FUiFp6AFe97ZIl/4Br7gaV8Y9V5BE1DQCfbZOBvb1OZ8GAmrjwtyTh7</vt:lpwstr>
  </property>
  <property fmtid="{D5CDD505-2E9C-101B-9397-08002B2CF9AE}" pid="197" name="x1ye=79">
    <vt:lpwstr>EkO/i3hHjRRbQzd6+I3ve8YAIpVSrW5ZKI8LY9bhVV8qKYGfelQqFeKJtcCvgVu6cAYkYK4OLnxsq3OlUWmbwM4fjmkEyJGLptySsgeT3yHk0tDI8LYAuyl2qZcYKGiLP6dg7wQO8F9nZSDr5/JTx9O9hf3xyXVrmqV6xQpk22ZKMG+zO+Cl2PWN3Axkru8oJs0w4ycGQCnR5UygwGOBTMnZzoGn6FUCUMwZxy+YEbuxf9XbcSJJLyiAVOUYoNO</vt:lpwstr>
  </property>
  <property fmtid="{D5CDD505-2E9C-101B-9397-08002B2CF9AE}" pid="198" name="x1ye=8">
    <vt:lpwstr>LwjoY3wUX5LPjTxtIhJys4MU/2E3igUEfuZ+j5SKaFNjtyr+WjfRQjUA4m56/fyUZ/L+PKHFQm4wryWHsHsTaCxoAb0yWWDA/ObPayxPdqejyGAA1g9P5we7IM2hfH7gFSPIbIfQhh2zEY1pREIh+feHY4M9Ew0SVzGpjHfVKhydTIr455azylx6391YxBzOiPYcuKYRY3CTZtzCZV9FWFLMO0T9T1TLYRrG/VHDv2hsG6H7anwWTxT1bPjM220</vt:lpwstr>
  </property>
  <property fmtid="{D5CDD505-2E9C-101B-9397-08002B2CF9AE}" pid="199" name="x1ye=80">
    <vt:lpwstr>rUYmGcAju7ryU+WCURLsZMpTMpTrwUxC7opk/rV9V+no+vxS8Ro1LI0hc9HRDNs/l/3tVaJHYIUd0Cl3XdgFAnCduEy4EhhIHq1iD250xiKDmGwPvr7eQg3ZNgCcrd6ArEETZQSY01C2jP57ZodnSlEhlMOziNw4gDmIihtrSaSPo+0Rjd6oqTVBSmXR+Pb9oXf4bR4rzr4lii66OkP1dA/bZ8h61ZK494XczCWqX0y52e20LImSVt58q4rtR6v</vt:lpwstr>
  </property>
  <property fmtid="{D5CDD505-2E9C-101B-9397-08002B2CF9AE}" pid="200" name="x1ye=81">
    <vt:lpwstr>gU0snwi74XQJxUviTSoXpKPBXg0eoxTeND8CGn6h3VR1h1BPtYVwmYgYuUMM7RhEfxY4T2hm6nd/W/DJz1HyTt0iayNI096NEbRFOq7xlic6ZIZorZRWPCa4CsFklrLt5kgT+3HzvaMpFNmzwf9Fd9NBsdo8pe31gVa8EUkZn6ZlaeZadg8wk6weEDUdq0PcMIr9j1+ZKs5IGoMCT30pCzSS5U7axqNkcVgjTnubgIREG8eLAOKombUeHaRyqms</vt:lpwstr>
  </property>
  <property fmtid="{D5CDD505-2E9C-101B-9397-08002B2CF9AE}" pid="201" name="x1ye=82">
    <vt:lpwstr>8pZOAuL6yYuysE19apxB84qJ6silFWFtIrGjqGWgNfbT/Q6gRuo7HY7fue5pb7xEC78lqCW8QwPm7Cj3HRjdd6qAfF4Hbw+r6jagEUoTlVAS3PpydUrmVrW0JWAkH1izDv6iujseebXeMfPxWfxQCSHilmwDz/zvMPQ1hj0CtTYjYJHPPYaQrC0tDLkwMedZ6JNxwEeFYB8+RBaIcjqHhqWE26Ora2W6tcMglQgBgEFxyc4c/Ti2uvvgNntbqFp</vt:lpwstr>
  </property>
  <property fmtid="{D5CDD505-2E9C-101B-9397-08002B2CF9AE}" pid="202" name="x1ye=83">
    <vt:lpwstr>YF25OSfS9EoMbwT/xgT8o3Rdq1vPWmZHMszNFL2j5Zx/Rmf5LnT/L08bxRRjLUP0BeApn2ntdeh/VaeYHs35XaevafiQsHfHBaM7SNeEb+9T+3YDO9SgAq8BgeT/5vZ7U7j1bLmlKx6H0mzdUHod4hzccv+RGAvFQieBg5RR+/oOL2/0+VZddox2Pubdm4vUNZBUhbm1u/ttloSj2CEZrSRPygaEehbISWr2hOmGjQvrMJWJoHD3fxG+924XHGf</vt:lpwstr>
  </property>
  <property fmtid="{D5CDD505-2E9C-101B-9397-08002B2CF9AE}" pid="203" name="x1ye=84">
    <vt:lpwstr>hthaFDIma93QVwOX9bsK2yv8oEeHxxvdHCU2BmXmAmqCPwl4/Zsf0rENKE6OmqDz/C9oue3HwEjhXdE3UyoMQ4Hs94v5SflokP3IO+MCoyN+1K0wuS9uT86oW5v6tOveFwLXtvxnhy7FY8MCZdzLMHnuTIffr/NQKIY1wHZdIz4+df1rUHenQdIoBWSE9nyqDF/WxkfzKIa23pbbOQhb+OPFfyXKOPb7LftNkqGFE7sd1FupL9z0nd8jFeBqUqO</vt:lpwstr>
  </property>
  <property fmtid="{D5CDD505-2E9C-101B-9397-08002B2CF9AE}" pid="204" name="x1ye=85">
    <vt:lpwstr>RVxonW7TFIlH+86N1P/281ey4G9h2+YwQLx6rhq9/a2/Nm2b4QORmhHEv1G0eW18uwheFdJT7u9gZz0PZDpLMG3S7IKk39Zbg91m/D6I4A9eL6UM9Y4NBOmTzpTty3OOiwG+NC13xJb/vtOsT8hgZAh9wUGafLo8AdIDxmw+aPH0a0Ak80nmVjSrLw+ywhA9RtHdlUvI2DyKdF2lhZ+FVW5NpzMg5UxUcxTUc3ZomZirbvV6+FsFwCcybMBBPHp</vt:lpwstr>
  </property>
  <property fmtid="{D5CDD505-2E9C-101B-9397-08002B2CF9AE}" pid="205" name="x1ye=86">
    <vt:lpwstr>tNHdKhYlxckVvgJ0fGD7FHkMLVj2pmWn52a8EVI7Fi4q6rTopzoVcA7P4FAxZiy+t5FH5EXfcLxJldtRahvnO3gaHL935EaHIzW0vBngFSN9oXQAwfrrbRCcjAiRPz6J9wQLiPozEeA4jVQ2Y+6dpzQPI6tcSucNbX/RXL34fgPzzMwr1vc7CR1gCE05/pmA0wS7DZClEIZmtKwXCFQytmgUOSXsVo4ruGDAx5MUiNfUDm5c2PNtWo+ktlR3r85</vt:lpwstr>
  </property>
  <property fmtid="{D5CDD505-2E9C-101B-9397-08002B2CF9AE}" pid="206" name="x1ye=87">
    <vt:lpwstr>aO8zg7kvEL1VWbYqUqx4ysR3DWHJtX+hC9DlZpgd0F06TFs8cSOat+XzdzogDbqVOJwOX7FEbKPI8ulaqLvmv3guQ+a1/3mH4PXZhQigFbRyGD1ST7n/QcrNvtHD9b1EWp67SXnoNrHD/lwK7njw0djLfcnNSr1xjBbi1qL7ZrhsYuyLVXwAWPrHghJPF5WJcEBRhDUqT6Fbejtij6OX1v4z98ghlaAn0Sg2a+70+8DX5TudT2lAsm48sODUR1y</vt:lpwstr>
  </property>
  <property fmtid="{D5CDD505-2E9C-101B-9397-08002B2CF9AE}" pid="207" name="x1ye=88">
    <vt:lpwstr>zD+IefftF0PyvFJEtyIzyfCNxcz710yd4pTUI1VaYgbhBxS17s3g1HdkjETEAFv1j5OVFu01n1UGXw1BVj4BsDAO8srovgkt8A7FkDsxSBreWWryj6feytyFeOzNOdDOSq3fdHnd9DgndXQ8BS8WVoQuNLTzNF6r1NMcm1PsCv3SoXCrBbF/r/RnVIjcabA00/KmHFhMVptE3ecHoeb6ted068bejVdLwD8fP/wk9yd9jmrzvTHV8yiHEk1WlCt</vt:lpwstr>
  </property>
  <property fmtid="{D5CDD505-2E9C-101B-9397-08002B2CF9AE}" pid="208" name="x1ye=89">
    <vt:lpwstr>zlYmx63jAoWqYwpBXK4qXZa1rx8rgfWqnNK7B6xQnGgWK6HsyGEG4AWxW7AvZrZDAfueHiPxOrHwJ5n5Muf/Q5GejudiDqAuukngXy/02osj9ohW0GbJNFS+CUzGSJ/o5dpRGeNNN9ZCdyuHkgXmAFsabXPg3H/x5TEUprFkHBSZezjfCSgPBBrHqSBQDM5enSMkMsVcbDYeip+smu68AeH3JEBZgH+J2pSMlpgqwJmnZcLenK/GvsDbyNGiWP0</vt:lpwstr>
  </property>
  <property fmtid="{D5CDD505-2E9C-101B-9397-08002B2CF9AE}" pid="209" name="x1ye=9">
    <vt:lpwstr>3wOQHwsKiWrZX8eTcKG869h1vVtKdYF5n6N8LEHc/3F6JhT/wbwWTda6htgkxr4afaScKDgZU6sELsLgcire8l/xasTnSAllTQBrzAUaHkaMH+JZYjcW9mBelJPYH5XoxkGSYYdkZksztqeOXphswrVPLDa9Sc64OCr6PRNUdVZcrizAisxZmJD6bYMQVZSBOuVIpdsKV4qWcSXUwRGJqujae4GiZd4X7jzbEC8iXc6UM1mvPeshDNRDFgOz8Og</vt:lpwstr>
  </property>
  <property fmtid="{D5CDD505-2E9C-101B-9397-08002B2CF9AE}" pid="210" name="x1ye=90">
    <vt:lpwstr>zq98vAIccVvuZnHF9JvHaq4TpFZhZ5n/ax2sn4pkwjPfrxoTgkXup9L8hlA2kZZ87Xipg5Trc4xU6BFv7URwdYjTQQdw4Ln2YEyVNMtaS8P+wT7DiklyWPYxgMRoAdvJVpFn512ShU+tcRxLwm+hWUym8HqEszdL1GbvHQGwM2bvAT/5bv5bkfTJ7PNMi+g4pLpaRBU9PX5vj0CKotcix2JtiGfhfuFy1C2cC7+IWfx//1EAYgA9vwm0FT3tYtV</vt:lpwstr>
  </property>
  <property fmtid="{D5CDD505-2E9C-101B-9397-08002B2CF9AE}" pid="211" name="x1ye=91">
    <vt:lpwstr>mTZus/TbUpCe4MJk0AX/cT+2//L6urpsnpp9Ok9vOHOyTkOtdmm3wrxXgeNDmxNwwR8d2jfWFMdVncuEDWAr/ripVAhshdfnO6kdU+XExGbl2HRAeXtKbzTiVO+0KP/cewgO3LwAqHzCSBaqUDskLqf43ub+V3KJWfJWrKV0FMeDSo+2NRdqkDdTNIIQ8pnkGdrSFwOy1gCVaB7JwWYagvje1bLUFMF8JrMa/j5rMjRQJLFAaCskCzqEJbpc70a</vt:lpwstr>
  </property>
  <property fmtid="{D5CDD505-2E9C-101B-9397-08002B2CF9AE}" pid="212" name="x1ye=92">
    <vt:lpwstr>CA22UTbvbloF5kfAhm1xf6GzvBMsiIO7O6RJFp6k8w2Sdj9q2qVz8lF5Vi91IIeXkWV5a4V6u+sjlN1itBqhT3/rGhGGHm1NB/vGMJDAcca50Yh8f1+kdt94ZptZ8iUWC2BGUKF9HOyBdhf4Kn/VIKjoU/1wh8Z3UXM7qbKnGFiOJI9pO7qKGs3lquHWL38Y4HYRUtK8OLcVgX4jSdj+WMHODq6goX6Q8JxtxxDhpNVROoK01uZo7gwB547KUN3</vt:lpwstr>
  </property>
  <property fmtid="{D5CDD505-2E9C-101B-9397-08002B2CF9AE}" pid="213" name="x1ye=93">
    <vt:lpwstr>wf/KP9Irzw6ONWgjeVxbQ2PyKu4L705f5BR7UAhgOrtGO/5S9jtA1wRMvz7igORNGFoCE8D9HgwcFulkmU4aoYgtGPAV+/kUOmpgUR+emfNJ4ugdtrSVJXnSPSl1c2S9Wrz/7RlXheoMg9DFEWVCGBMk92rEcpCaCDabMyhxPGDv1VTG/1G38SKa+YhIYRuV7wrv05Xy5c0obdJg2BUjW1isAe5izIFHzPO+JRGKFDhsar/2EbHUfo6fHne2nII</vt:lpwstr>
  </property>
  <property fmtid="{D5CDD505-2E9C-101B-9397-08002B2CF9AE}" pid="214" name="x1ye=94">
    <vt:lpwstr>DYv2340y44PHm0zRgwhn+PwG/SYLE/yl6tapZEBCCjOwCAPvaQA/erlHnbQTuDudQojpLdWxINrWY4KNg3T7z+YrmI0YJYp4hcehdUsx7VOPrqoEDVZK06EAyFajwXg6FUZttS81/8A3jyM36Ahrouh2MGH9eiLMg/bN7CaF1nrHd/10G/85vdf8sO8nJjoWe67g1W1b7qMiHmXG6f3j00qZpggINrfVyKGxqIgj4tXklaszt7fbSMKC++clFv5</vt:lpwstr>
  </property>
  <property fmtid="{D5CDD505-2E9C-101B-9397-08002B2CF9AE}" pid="215" name="x1ye=95">
    <vt:lpwstr>8BPAABf4SdofC6qxdBZlKGN+Q/5+EfA+4PDYQzFdbZgIRJeujuhYoIminecbEC1BmCb3QBx2teX4t8cKVXiE7f+JRJRKAIEl5S8Um1eW2h6ONC0atdEDSscwZi89n0mVKLPKH1Vf9L8mFX6oEoPTijIbuErV451+0n3qvgw/DHfhJG+WeK7kPWVlc83zd/ez3B4RpwNiMvfwOhzbh7ug5OCPyDA1hFNKtjIVp8IZVK1+iCkH2V9QTXGJvEwnVz7</vt:lpwstr>
  </property>
  <property fmtid="{D5CDD505-2E9C-101B-9397-08002B2CF9AE}" pid="216" name="x1ye=96">
    <vt:lpwstr>LDAZNvzy6ztFEQrJzguVVDIKTHTIjmC4lR2qynkysYTeylgn8HKg75uxh4b9gcDWbn3zRY6AYk9XYObOXS7vwK93ceDzfiEEN8rjSr5tw5sD7tXncYhhJKHxN5wFe7bdWlAFkHmA/rL5YT6BNSU9lttRllIq99XwQSPQYIHjpF6m2Tt0jw8Qum8AeAtphSh03oVKVRpTbY4Ycb4EwXICect7jp2bcsLqAB94RM8z1111svq65u/7efVOtc91aQL</vt:lpwstr>
  </property>
  <property fmtid="{D5CDD505-2E9C-101B-9397-08002B2CF9AE}" pid="217" name="x1ye=97">
    <vt:lpwstr>jW5bhEBSlc26+gD7cd8OChf8a3MV/CLNMKhrGHSzs6mEM5zRV8tsiWdf9pDQ5GsfXPHwIc5/3F42siCws+yEBMoRnGNNffAoqcTwQ0VOPFz+Sk5+ikKB+DsO7qHBplIZG31QwUn5P3XS3BdJt8vz49Pk71/4SA/jv8ID7MbBUKcufLEa9F1/cFVISb/vJiNBhmpgwZzN8r5iTSWLAh1Ykm7CrKGU19kWYCHKIR0LBhM1s4OR5x60uKGN5+dYdmG</vt:lpwstr>
  </property>
  <property fmtid="{D5CDD505-2E9C-101B-9397-08002B2CF9AE}" pid="218" name="x1ye=98">
    <vt:lpwstr>18eE4Bbo8rwSNIsXSYZHoRMtBFGgqyitxpxaShjlJRb8PL/1sP8b/HNt5GJxB89n/KaI8BlEHoUHOS64aaNVtNst6AujMrmZVLumxvhrqoteFI6KNI5Fjo/hMCCeomuIO1WGBBBEjXUSuVLeGL6hO9pcXnin0smvv2RFQLVkPRgFt2N5EeErzCDtYS5ge/ZAps3fIykOYjIAVEO+Q5bnzTyMSjN+zAMsNL4n5wWrBuDIK11FPIaT+epiS6yBAPd</vt:lpwstr>
  </property>
  <property fmtid="{D5CDD505-2E9C-101B-9397-08002B2CF9AE}" pid="219" name="x1ye=99">
    <vt:lpwstr>21gQ9CGHCfOpPcB1IpCN/1H/Emsv0o/Uw6HiWKmLPU5OBaHaQ1PfG5UxbLLqV5di52B0/u9xQti1K3PyQ6LP3kkmRTgL+8TL3wt+4qCD86nACToliP7A1SUqbwkxNMlw2lTZjfdym4lIgS9PqAOL4xjXceJtp2N2KVQCK7spVZSe33uDW3f1ergmOuZwKUO1KiuredQ32CypIsyF22/+3XES6prPXCrL/B0nwED8PCx38T+2QhHFrnmISWj2eIE</vt:lpwstr>
  </property>
</Properties>
</file>